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297" w:rsidRDefault="0028305A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8305165</wp:posOffset>
                </wp:positionV>
                <wp:extent cx="6877050" cy="838200"/>
                <wp:effectExtent l="0" t="0" r="0" b="0"/>
                <wp:wrapNone/>
                <wp:docPr id="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838200"/>
                          <a:chOff x="-15" y="13079"/>
                          <a:chExt cx="10830" cy="1320"/>
                        </a:xfrm>
                      </wpg:grpSpPr>
                      <pic:pic xmlns:pic="http://schemas.openxmlformats.org/drawingml/2006/picture">
                        <pic:nvPicPr>
                          <pic:cNvPr id="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80"/>
                            <a:ext cx="108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" name="Group 4"/>
                        <wpg:cNvGrpSpPr>
                          <a:grpSpLocks/>
                        </wpg:cNvGrpSpPr>
                        <wpg:grpSpPr bwMode="auto">
                          <a:xfrm>
                            <a:off x="0" y="13201"/>
                            <a:ext cx="10800" cy="72"/>
                            <a:chOff x="0" y="13201"/>
                            <a:chExt cx="10800" cy="72"/>
                          </a:xfrm>
                        </wpg:grpSpPr>
                        <wps:wsp>
                          <wps:cNvPr id="89" name="Freeform 5"/>
                          <wps:cNvSpPr>
                            <a:spLocks/>
                          </wps:cNvSpPr>
                          <wps:spPr bwMode="auto">
                            <a:xfrm>
                              <a:off x="0" y="13201"/>
                              <a:ext cx="10800" cy="7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0 h 72"/>
                                <a:gd name="T2" fmla="*/ 10800 w 10800"/>
                                <a:gd name="T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00" h="72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"/>
                          <wps:cNvSpPr>
                            <a:spLocks/>
                          </wps:cNvSpPr>
                          <wps:spPr bwMode="auto">
                            <a:xfrm>
                              <a:off x="0" y="13201"/>
                              <a:ext cx="10800" cy="7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71 h 72"/>
                                <a:gd name="T2" fmla="*/ 10800 w 10800"/>
                                <a:gd name="T3" fmla="*/ 7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00" h="72">
                                  <a:moveTo>
                                    <a:pt x="0" y="71"/>
                                  </a:moveTo>
                                  <a:lnTo>
                                    <a:pt x="10800" y="7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3E6E1" id="Group 2" o:spid="_x0000_s1026" style="position:absolute;margin-left:-.75pt;margin-top:653.95pt;width:541.5pt;height:66pt;z-index:-251658240;mso-position-horizontal-relative:page;mso-position-vertical-relative:page" coordorigin="-15,13079" coordsize="10830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3080;width:1080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">
                  <v:imagedata r:id="rId8" o:title=""/>
                </v:shape>
                <v:group id="Group 4" o:spid="_x0000_s1028" style="position:absolute;top:13201;width:10800;height:72" coordorigin=",13201" coordsize="108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5" o:spid="_x0000_s1029" style="position:absolute;top:13201;width:10800;height:72;visibility:visible;mso-wrap-style:square;v-text-anchor:top" coordsize="108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" path="m,l10800,e" filled="f" strokecolor="white" strokeweight="1.5pt">
                    <v:path arrowok="t" o:connecttype="custom" o:connectlocs="0,0;10800,0" o:connectangles="0,0"/>
                  </v:shape>
                  <v:shape id="Freeform 6" o:spid="_x0000_s1030" style="position:absolute;top:13201;width:10800;height:72;visibility:visible;mso-wrap-style:square;v-text-anchor:top" coordsize="108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" path="m,71r10800,e" filled="f" strokecolor="white" strokeweight="1.5pt">
                    <v:path arrowok="t" o:connecttype="custom" o:connectlocs="0,71;10800,7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6877050" cy="2362200"/>
                <wp:effectExtent l="0" t="0" r="0" b="0"/>
                <wp:wrapNone/>
                <wp:docPr id="7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362200"/>
                          <a:chOff x="-15" y="0"/>
                          <a:chExt cx="10830" cy="3720"/>
                        </a:xfrm>
                      </wpg:grpSpPr>
                      <pic:pic xmlns:pic="http://schemas.openxmlformats.org/drawingml/2006/picture">
                        <pic:nvPicPr>
                          <pic:cNvPr id="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9"/>
                        <wps:cNvSpPr>
                          <a:spLocks/>
                        </wps:cNvSpPr>
                        <wps:spPr bwMode="auto">
                          <a:xfrm>
                            <a:off x="0" y="1271"/>
                            <a:ext cx="519" cy="20"/>
                          </a:xfrm>
                          <a:custGeom>
                            <a:avLst/>
                            <a:gdLst>
                              <a:gd name="T0" fmla="*/ 0 w 519"/>
                              <a:gd name="T1" fmla="*/ 0 h 20"/>
                              <a:gd name="T2" fmla="*/ 518 w 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9" h="2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"/>
                        <wps:cNvSpPr>
                          <a:spLocks/>
                        </wps:cNvSpPr>
                        <wps:spPr bwMode="auto">
                          <a:xfrm>
                            <a:off x="0" y="1200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80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" name="Group 11"/>
                        <wpg:cNvGrpSpPr>
                          <a:grpSpLocks/>
                        </wpg:cNvGrpSpPr>
                        <wpg:grpSpPr bwMode="auto">
                          <a:xfrm>
                            <a:off x="2217" y="1200"/>
                            <a:ext cx="8583" cy="72"/>
                            <a:chOff x="2217" y="1200"/>
                            <a:chExt cx="8583" cy="72"/>
                          </a:xfrm>
                        </wpg:grpSpPr>
                        <wps:wsp>
                          <wps:cNvPr id="80" name="Freeform 12"/>
                          <wps:cNvSpPr>
                            <a:spLocks/>
                          </wps:cNvSpPr>
                          <wps:spPr bwMode="auto">
                            <a:xfrm>
                              <a:off x="2217" y="1200"/>
                              <a:ext cx="8583" cy="72"/>
                            </a:xfrm>
                            <a:custGeom>
                              <a:avLst/>
                              <a:gdLst>
                                <a:gd name="T0" fmla="*/ 14 w 8583"/>
                                <a:gd name="T1" fmla="*/ 0 h 72"/>
                                <a:gd name="T2" fmla="*/ 8582 w 8583"/>
                                <a:gd name="T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83" h="72">
                                  <a:moveTo>
                                    <a:pt x="14" y="0"/>
                                  </a:moveTo>
                                  <a:lnTo>
                                    <a:pt x="858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3"/>
                          <wps:cNvSpPr>
                            <a:spLocks/>
                          </wps:cNvSpPr>
                          <wps:spPr bwMode="auto">
                            <a:xfrm>
                              <a:off x="2217" y="1200"/>
                              <a:ext cx="8583" cy="72"/>
                            </a:xfrm>
                            <a:custGeom>
                              <a:avLst/>
                              <a:gdLst>
                                <a:gd name="T0" fmla="*/ 0 w 8583"/>
                                <a:gd name="T1" fmla="*/ 72 h 72"/>
                                <a:gd name="T2" fmla="*/ 8582 w 8583"/>
                                <a:gd name="T3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83" h="72">
                                  <a:moveTo>
                                    <a:pt x="0" y="72"/>
                                  </a:moveTo>
                                  <a:lnTo>
                                    <a:pt x="8582" y="7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434"/>
                            <a:ext cx="81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6"/>
                            <a:ext cx="1080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" y="2040"/>
                            <a:ext cx="71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23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5AA21" id="Group 7" o:spid="_x0000_s1026" style="position:absolute;margin-left:-.75pt;margin-top:0;width:541.5pt;height:186pt;z-index:-251657216;mso-position-horizontal-relative:page;mso-position-vertical-relative:page" coordorigin="-15" coordsize="10830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" o:allowincell="f">
                <v:shape id="Picture 8" o:spid="_x0000_s1027" type="#_x0000_t75" style="position:absolute;width:1080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">
                  <v:imagedata r:id="rId14" o:title=""/>
                </v:shape>
                <v:shape id="Freeform 9" o:spid="_x0000_s1028" style="position:absolute;top:1271;width:519;height:20;visibility:visible;mso-wrap-style:square;v-text-anchor:top" coordsize="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" path="m,l518,e" filled="f" strokecolor="white" strokeweight="1.5pt">
                  <v:path arrowok="t" o:connecttype="custom" o:connectlocs="0,0;518,0" o:connectangles="0,0"/>
                </v:shape>
                <v:shape id="Freeform 10" o:spid="_x0000_s1029" style="position:absolute;top:1200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" path="m,l480,e" filled="f" strokecolor="white" strokeweight="1.5pt">
                  <v:path arrowok="t" o:connecttype="custom" o:connectlocs="0,0;480,0" o:connectangles="0,0"/>
                </v:shape>
                <v:group id="Group 11" o:spid="_x0000_s1030" style="position:absolute;left:2217;top:1200;width:8583;height:72" coordorigin="2217,1200" coordsize="858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2" o:spid="_x0000_s1031" style="position:absolute;left:2217;top:1200;width:8583;height:72;visibility:visible;mso-wrap-style:square;v-text-anchor:top" coordsize="858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" path="m14,l8582,e" filled="f" strokecolor="white" strokeweight="1.5pt">
                    <v:path arrowok="t" o:connecttype="custom" o:connectlocs="14,0;8582,0" o:connectangles="0,0"/>
                  </v:shape>
                  <v:shape id="Freeform 13" o:spid="_x0000_s1032" style="position:absolute;left:2217;top:1200;width:8583;height:72;visibility:visible;mso-wrap-style:square;v-text-anchor:top" coordsize="858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" path="m,72r8582,e" filled="f" strokecolor="white" strokeweight="1.5pt">
                    <v:path arrowok="t" o:connecttype="custom" o:connectlocs="0,72;8582,72" o:connectangles="0,0"/>
                  </v:shape>
                </v:group>
                <v:shape id="Picture 14" o:spid="_x0000_s1033" type="#_x0000_t75" style="position:absolute;left:2623;top:434;width:810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">
                  <v:imagedata r:id="rId15" o:title=""/>
                </v:shape>
                <v:shape id="Picture 15" o:spid="_x0000_s1034" type="#_x0000_t75" style="position:absolute;top:1596;width:10800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">
                  <v:imagedata r:id="rId16" o:title=""/>
                </v:shape>
                <v:shape id="Picture 16" o:spid="_x0000_s1035" type="#_x0000_t75" style="position:absolute;left:70;top:2040;width:71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">
                  <v:imagedata r:id="rId17" o:title=""/>
                </v:shape>
                <v:shape id="Picture 17" o:spid="_x0000_s1036" type="#_x0000_t75" style="position:absolute;left:158;width:23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912297" w:rsidRDefault="00912297">
      <w:pPr>
        <w:pStyle w:val="Heading1"/>
        <w:kinsoku w:val="0"/>
        <w:overflowPunct w:val="0"/>
        <w:spacing w:before="176"/>
        <w:ind w:right="258"/>
        <w:rPr>
          <w:color w:val="FFFFFF"/>
        </w:rPr>
      </w:pPr>
      <w:r>
        <w:rPr>
          <w:color w:val="FFFFFF"/>
        </w:rPr>
        <w:t>August 2019</w:t>
      </w:r>
    </w:p>
    <w:p w:rsidR="00912297" w:rsidRDefault="00912297">
      <w:pPr>
        <w:pStyle w:val="BodyText"/>
        <w:kinsoku w:val="0"/>
        <w:overflowPunct w:val="0"/>
        <w:spacing w:line="340" w:lineRule="exact"/>
        <w:ind w:right="259"/>
        <w:jc w:val="right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Volume 7</w:t>
      </w:r>
    </w:p>
    <w:p w:rsidR="00912297" w:rsidRDefault="00912297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spacing w:before="1"/>
        <w:rPr>
          <w:b/>
          <w:bCs/>
          <w:sz w:val="23"/>
          <w:szCs w:val="23"/>
        </w:rPr>
      </w:pPr>
    </w:p>
    <w:p w:rsidR="00912297" w:rsidRDefault="0028305A">
      <w:pPr>
        <w:pStyle w:val="BodyText"/>
        <w:kinsoku w:val="0"/>
        <w:overflowPunct w:val="0"/>
        <w:spacing w:before="24"/>
        <w:ind w:left="373"/>
        <w:rPr>
          <w:rFonts w:ascii="Stencil" w:hAnsi="Stencil" w:cs="Stencil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-22225</wp:posOffset>
                </wp:positionV>
                <wp:extent cx="678180" cy="639445"/>
                <wp:effectExtent l="0" t="0" r="0" b="0"/>
                <wp:wrapNone/>
                <wp:docPr id="7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639445"/>
                          <a:chOff x="6755" y="-35"/>
                          <a:chExt cx="1068" cy="1007"/>
                        </a:xfrm>
                      </wpg:grpSpPr>
                      <pic:pic xmlns:pic="http://schemas.openxmlformats.org/drawingml/2006/picture">
                        <pic:nvPicPr>
                          <pic:cNvPr id="7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-36"/>
                            <a:ext cx="10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8" y="166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7F386" id="Group 18" o:spid="_x0000_s1026" style="position:absolute;margin-left:337.75pt;margin-top:-1.75pt;width:53.4pt;height:50.35pt;z-index:-251656192;mso-position-horizontal-relative:page" coordorigin="6755,-35" coordsize="1068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" o:allowincell="f">
                <v:shape id="Picture 19" o:spid="_x0000_s1027" type="#_x0000_t75" style="position:absolute;left:6756;top:-36;width:10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">
                  <v:imagedata r:id="rId21" o:title=""/>
                </v:shape>
                <v:shape id="Picture 20" o:spid="_x0000_s1028" type="#_x0000_t75" style="position:absolute;left:6958;top:166;width:6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912297">
        <w:rPr>
          <w:rFonts w:ascii="Stencil" w:hAnsi="Stencil" w:cs="Stencil"/>
          <w:sz w:val="42"/>
          <w:szCs w:val="42"/>
          <w:u w:val="thick" w:color="000000"/>
        </w:rPr>
        <w:t>Upcoming TSP Withdrawal Changes</w:t>
      </w: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Stencil" w:hAnsi="Stencil" w:cs="Stencil"/>
          <w:sz w:val="27"/>
          <w:szCs w:val="27"/>
        </w:rPr>
      </w:pPr>
    </w:p>
    <w:p w:rsidR="00912297" w:rsidRDefault="0028305A">
      <w:pPr>
        <w:pStyle w:val="ListParagraph"/>
        <w:numPr>
          <w:ilvl w:val="0"/>
          <w:numId w:val="3"/>
        </w:numPr>
        <w:tabs>
          <w:tab w:val="left" w:pos="852"/>
        </w:tabs>
        <w:kinsoku w:val="0"/>
        <w:overflowPunct w:val="0"/>
        <w:spacing w:before="86" w:line="336" w:lineRule="exact"/>
        <w:ind w:right="1293"/>
        <w:rPr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170180</wp:posOffset>
                </wp:positionH>
                <wp:positionV relativeFrom="paragraph">
                  <wp:posOffset>-4714875</wp:posOffset>
                </wp:positionV>
                <wp:extent cx="6484620" cy="4807585"/>
                <wp:effectExtent l="0" t="0" r="0" b="0"/>
                <wp:wrapNone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4807585"/>
                          <a:chOff x="268" y="-7425"/>
                          <a:chExt cx="10212" cy="7571"/>
                        </a:xfrm>
                      </wpg:grpSpPr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-675"/>
                            <a:ext cx="222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-442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-365"/>
                            <a:ext cx="4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-848"/>
                            <a:ext cx="6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-5021"/>
                            <a:ext cx="230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2605" y="-5966"/>
                            <a:ext cx="1139" cy="5381"/>
                          </a:xfrm>
                          <a:custGeom>
                            <a:avLst/>
                            <a:gdLst>
                              <a:gd name="T0" fmla="*/ 128 w 1139"/>
                              <a:gd name="T1" fmla="*/ 108 h 5381"/>
                              <a:gd name="T2" fmla="*/ 276 w 1139"/>
                              <a:gd name="T3" fmla="*/ 278 h 5381"/>
                              <a:gd name="T4" fmla="*/ 412 w 1139"/>
                              <a:gd name="T5" fmla="*/ 453 h 5381"/>
                              <a:gd name="T6" fmla="*/ 536 w 1139"/>
                              <a:gd name="T7" fmla="*/ 635 h 5381"/>
                              <a:gd name="T8" fmla="*/ 649 w 1139"/>
                              <a:gd name="T9" fmla="*/ 821 h 5381"/>
                              <a:gd name="T10" fmla="*/ 749 w 1139"/>
                              <a:gd name="T11" fmla="*/ 1013 h 5381"/>
                              <a:gd name="T12" fmla="*/ 839 w 1139"/>
                              <a:gd name="T13" fmla="*/ 1209 h 5381"/>
                              <a:gd name="T14" fmla="*/ 916 w 1139"/>
                              <a:gd name="T15" fmla="*/ 1408 h 5381"/>
                              <a:gd name="T16" fmla="*/ 982 w 1139"/>
                              <a:gd name="T17" fmla="*/ 1611 h 5381"/>
                              <a:gd name="T18" fmla="*/ 1037 w 1139"/>
                              <a:gd name="T19" fmla="*/ 1816 h 5381"/>
                              <a:gd name="T20" fmla="*/ 1079 w 1139"/>
                              <a:gd name="T21" fmla="*/ 2024 h 5381"/>
                              <a:gd name="T22" fmla="*/ 1111 w 1139"/>
                              <a:gd name="T23" fmla="*/ 2233 h 5381"/>
                              <a:gd name="T24" fmla="*/ 1130 w 1139"/>
                              <a:gd name="T25" fmla="*/ 2444 h 5381"/>
                              <a:gd name="T26" fmla="*/ 1138 w 1139"/>
                              <a:gd name="T27" fmla="*/ 2655 h 5381"/>
                              <a:gd name="T28" fmla="*/ 1134 w 1139"/>
                              <a:gd name="T29" fmla="*/ 2866 h 5381"/>
                              <a:gd name="T30" fmla="*/ 1118 w 1139"/>
                              <a:gd name="T31" fmla="*/ 3076 h 5381"/>
                              <a:gd name="T32" fmla="*/ 1091 w 1139"/>
                              <a:gd name="T33" fmla="*/ 3286 h 5381"/>
                              <a:gd name="T34" fmla="*/ 1052 w 1139"/>
                              <a:gd name="T35" fmla="*/ 3494 h 5381"/>
                              <a:gd name="T36" fmla="*/ 1002 w 1139"/>
                              <a:gd name="T37" fmla="*/ 3701 h 5381"/>
                              <a:gd name="T38" fmla="*/ 940 w 1139"/>
                              <a:gd name="T39" fmla="*/ 3904 h 5381"/>
                              <a:gd name="T40" fmla="*/ 866 w 1139"/>
                              <a:gd name="T41" fmla="*/ 4105 h 5381"/>
                              <a:gd name="T42" fmla="*/ 781 w 1139"/>
                              <a:gd name="T43" fmla="*/ 4302 h 5381"/>
                              <a:gd name="T44" fmla="*/ 683 w 1139"/>
                              <a:gd name="T45" fmla="*/ 4495 h 5381"/>
                              <a:gd name="T46" fmla="*/ 575 w 1139"/>
                              <a:gd name="T47" fmla="*/ 4683 h 5381"/>
                              <a:gd name="T48" fmla="*/ 454 w 1139"/>
                              <a:gd name="T49" fmla="*/ 4867 h 5381"/>
                              <a:gd name="T50" fmla="*/ 322 w 1139"/>
                              <a:gd name="T51" fmla="*/ 5044 h 5381"/>
                              <a:gd name="T52" fmla="*/ 179 w 1139"/>
                              <a:gd name="T53" fmla="*/ 5215 h 5381"/>
                              <a:gd name="T54" fmla="*/ 23 w 1139"/>
                              <a:gd name="T55" fmla="*/ 5380 h 5381"/>
                              <a:gd name="T56" fmla="*/ 105 w 1139"/>
                              <a:gd name="T57" fmla="*/ 5247 h 5381"/>
                              <a:gd name="T58" fmla="*/ 252 w 1139"/>
                              <a:gd name="T59" fmla="*/ 5077 h 5381"/>
                              <a:gd name="T60" fmla="*/ 388 w 1139"/>
                              <a:gd name="T61" fmla="*/ 4901 h 5381"/>
                              <a:gd name="T62" fmla="*/ 513 w 1139"/>
                              <a:gd name="T63" fmla="*/ 4718 h 5381"/>
                              <a:gd name="T64" fmla="*/ 625 w 1139"/>
                              <a:gd name="T65" fmla="*/ 4531 h 5381"/>
                              <a:gd name="T66" fmla="*/ 725 w 1139"/>
                              <a:gd name="T67" fmla="*/ 4339 h 5381"/>
                              <a:gd name="T68" fmla="*/ 814 w 1139"/>
                              <a:gd name="T69" fmla="*/ 4142 h 5381"/>
                              <a:gd name="T70" fmla="*/ 891 w 1139"/>
                              <a:gd name="T71" fmla="*/ 3941 h 5381"/>
                              <a:gd name="T72" fmla="*/ 956 w 1139"/>
                              <a:gd name="T73" fmla="*/ 3738 h 5381"/>
                              <a:gd name="T74" fmla="*/ 1009 w 1139"/>
                              <a:gd name="T75" fmla="*/ 3531 h 5381"/>
                              <a:gd name="T76" fmla="*/ 1051 w 1139"/>
                              <a:gd name="T77" fmla="*/ 3323 h 5381"/>
                              <a:gd name="T78" fmla="*/ 1080 w 1139"/>
                              <a:gd name="T79" fmla="*/ 3113 h 5381"/>
                              <a:gd name="T80" fmla="*/ 1098 w 1139"/>
                              <a:gd name="T81" fmla="*/ 2902 h 5381"/>
                              <a:gd name="T82" fmla="*/ 1104 w 1139"/>
                              <a:gd name="T83" fmla="*/ 2690 h 5381"/>
                              <a:gd name="T84" fmla="*/ 1098 w 1139"/>
                              <a:gd name="T85" fmla="*/ 2478 h 5381"/>
                              <a:gd name="T86" fmla="*/ 1080 w 1139"/>
                              <a:gd name="T87" fmla="*/ 2267 h 5381"/>
                              <a:gd name="T88" fmla="*/ 1051 w 1139"/>
                              <a:gd name="T89" fmla="*/ 2057 h 5381"/>
                              <a:gd name="T90" fmla="*/ 1009 w 1139"/>
                              <a:gd name="T91" fmla="*/ 1848 h 5381"/>
                              <a:gd name="T92" fmla="*/ 956 w 1139"/>
                              <a:gd name="T93" fmla="*/ 1642 h 5381"/>
                              <a:gd name="T94" fmla="*/ 891 w 1139"/>
                              <a:gd name="T95" fmla="*/ 1438 h 5381"/>
                              <a:gd name="T96" fmla="*/ 814 w 1139"/>
                              <a:gd name="T97" fmla="*/ 1238 h 5381"/>
                              <a:gd name="T98" fmla="*/ 725 w 1139"/>
                              <a:gd name="T99" fmla="*/ 1041 h 5381"/>
                              <a:gd name="T100" fmla="*/ 625 w 1139"/>
                              <a:gd name="T101" fmla="*/ 849 h 5381"/>
                              <a:gd name="T102" fmla="*/ 513 w 1139"/>
                              <a:gd name="T103" fmla="*/ 661 h 5381"/>
                              <a:gd name="T104" fmla="*/ 388 w 1139"/>
                              <a:gd name="T105" fmla="*/ 479 h 5381"/>
                              <a:gd name="T106" fmla="*/ 252 w 1139"/>
                              <a:gd name="T107" fmla="*/ 303 h 5381"/>
                              <a:gd name="T108" fmla="*/ 105 w 1139"/>
                              <a:gd name="T109" fmla="*/ 133 h 5381"/>
                              <a:gd name="T110" fmla="*/ 23 w 1139"/>
                              <a:gd name="T111" fmla="*/ 0 h 5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39" h="5381">
                                <a:moveTo>
                                  <a:pt x="23" y="0"/>
                                </a:moveTo>
                                <a:lnTo>
                                  <a:pt x="77" y="54"/>
                                </a:lnTo>
                                <a:lnTo>
                                  <a:pt x="128" y="108"/>
                                </a:lnTo>
                                <a:lnTo>
                                  <a:pt x="179" y="164"/>
                                </a:lnTo>
                                <a:lnTo>
                                  <a:pt x="228" y="221"/>
                                </a:lnTo>
                                <a:lnTo>
                                  <a:pt x="276" y="278"/>
                                </a:lnTo>
                                <a:lnTo>
                                  <a:pt x="322" y="335"/>
                                </a:lnTo>
                                <a:lnTo>
                                  <a:pt x="368" y="394"/>
                                </a:lnTo>
                                <a:lnTo>
                                  <a:pt x="412" y="453"/>
                                </a:lnTo>
                                <a:lnTo>
                                  <a:pt x="454" y="513"/>
                                </a:lnTo>
                                <a:lnTo>
                                  <a:pt x="496" y="574"/>
                                </a:lnTo>
                                <a:lnTo>
                                  <a:pt x="536" y="635"/>
                                </a:lnTo>
                                <a:lnTo>
                                  <a:pt x="575" y="696"/>
                                </a:lnTo>
                                <a:lnTo>
                                  <a:pt x="612" y="758"/>
                                </a:lnTo>
                                <a:lnTo>
                                  <a:pt x="649" y="821"/>
                                </a:lnTo>
                                <a:lnTo>
                                  <a:pt x="683" y="885"/>
                                </a:lnTo>
                                <a:lnTo>
                                  <a:pt x="717" y="948"/>
                                </a:lnTo>
                                <a:lnTo>
                                  <a:pt x="749" y="1013"/>
                                </a:lnTo>
                                <a:lnTo>
                                  <a:pt x="781" y="1078"/>
                                </a:lnTo>
                                <a:lnTo>
                                  <a:pt x="810" y="1143"/>
                                </a:lnTo>
                                <a:lnTo>
                                  <a:pt x="839" y="1209"/>
                                </a:lnTo>
                                <a:lnTo>
                                  <a:pt x="866" y="1275"/>
                                </a:lnTo>
                                <a:lnTo>
                                  <a:pt x="892" y="1341"/>
                                </a:lnTo>
                                <a:lnTo>
                                  <a:pt x="916" y="1408"/>
                                </a:lnTo>
                                <a:lnTo>
                                  <a:pt x="940" y="1475"/>
                                </a:lnTo>
                                <a:lnTo>
                                  <a:pt x="962" y="1543"/>
                                </a:lnTo>
                                <a:lnTo>
                                  <a:pt x="982" y="1611"/>
                                </a:lnTo>
                                <a:lnTo>
                                  <a:pt x="1002" y="1679"/>
                                </a:lnTo>
                                <a:lnTo>
                                  <a:pt x="1020" y="1748"/>
                                </a:lnTo>
                                <a:lnTo>
                                  <a:pt x="1037" y="1816"/>
                                </a:lnTo>
                                <a:lnTo>
                                  <a:pt x="1052" y="1885"/>
                                </a:lnTo>
                                <a:lnTo>
                                  <a:pt x="1067" y="1954"/>
                                </a:lnTo>
                                <a:lnTo>
                                  <a:pt x="1079" y="2024"/>
                                </a:lnTo>
                                <a:lnTo>
                                  <a:pt x="1091" y="2093"/>
                                </a:lnTo>
                                <a:lnTo>
                                  <a:pt x="1101" y="2163"/>
                                </a:lnTo>
                                <a:lnTo>
                                  <a:pt x="1111" y="2233"/>
                                </a:lnTo>
                                <a:lnTo>
                                  <a:pt x="1118" y="2303"/>
                                </a:lnTo>
                                <a:lnTo>
                                  <a:pt x="1125" y="2373"/>
                                </a:lnTo>
                                <a:lnTo>
                                  <a:pt x="1130" y="2444"/>
                                </a:lnTo>
                                <a:lnTo>
                                  <a:pt x="1134" y="2514"/>
                                </a:lnTo>
                                <a:lnTo>
                                  <a:pt x="1136" y="2584"/>
                                </a:lnTo>
                                <a:lnTo>
                                  <a:pt x="1138" y="2655"/>
                                </a:lnTo>
                                <a:lnTo>
                                  <a:pt x="1138" y="2725"/>
                                </a:lnTo>
                                <a:lnTo>
                                  <a:pt x="1136" y="2795"/>
                                </a:lnTo>
                                <a:lnTo>
                                  <a:pt x="1134" y="2866"/>
                                </a:lnTo>
                                <a:lnTo>
                                  <a:pt x="1130" y="2936"/>
                                </a:lnTo>
                                <a:lnTo>
                                  <a:pt x="1125" y="3006"/>
                                </a:lnTo>
                                <a:lnTo>
                                  <a:pt x="1118" y="3076"/>
                                </a:lnTo>
                                <a:lnTo>
                                  <a:pt x="1111" y="3146"/>
                                </a:lnTo>
                                <a:lnTo>
                                  <a:pt x="1101" y="3216"/>
                                </a:lnTo>
                                <a:lnTo>
                                  <a:pt x="1091" y="3286"/>
                                </a:lnTo>
                                <a:lnTo>
                                  <a:pt x="1079" y="3356"/>
                                </a:lnTo>
                                <a:lnTo>
                                  <a:pt x="1067" y="3425"/>
                                </a:lnTo>
                                <a:lnTo>
                                  <a:pt x="1052" y="3494"/>
                                </a:lnTo>
                                <a:lnTo>
                                  <a:pt x="1037" y="3563"/>
                                </a:lnTo>
                                <a:lnTo>
                                  <a:pt x="1020" y="3632"/>
                                </a:lnTo>
                                <a:lnTo>
                                  <a:pt x="1002" y="3701"/>
                                </a:lnTo>
                                <a:lnTo>
                                  <a:pt x="982" y="3769"/>
                                </a:lnTo>
                                <a:lnTo>
                                  <a:pt x="962" y="3837"/>
                                </a:lnTo>
                                <a:lnTo>
                                  <a:pt x="940" y="3904"/>
                                </a:lnTo>
                                <a:lnTo>
                                  <a:pt x="916" y="3972"/>
                                </a:lnTo>
                                <a:lnTo>
                                  <a:pt x="892" y="4038"/>
                                </a:lnTo>
                                <a:lnTo>
                                  <a:pt x="866" y="4105"/>
                                </a:lnTo>
                                <a:lnTo>
                                  <a:pt x="839" y="4171"/>
                                </a:lnTo>
                                <a:lnTo>
                                  <a:pt x="810" y="4237"/>
                                </a:lnTo>
                                <a:lnTo>
                                  <a:pt x="781" y="4302"/>
                                </a:lnTo>
                                <a:lnTo>
                                  <a:pt x="749" y="4367"/>
                                </a:lnTo>
                                <a:lnTo>
                                  <a:pt x="717" y="4431"/>
                                </a:lnTo>
                                <a:lnTo>
                                  <a:pt x="683" y="4495"/>
                                </a:lnTo>
                                <a:lnTo>
                                  <a:pt x="649" y="4558"/>
                                </a:lnTo>
                                <a:lnTo>
                                  <a:pt x="612" y="4621"/>
                                </a:lnTo>
                                <a:lnTo>
                                  <a:pt x="575" y="4683"/>
                                </a:lnTo>
                                <a:lnTo>
                                  <a:pt x="536" y="4745"/>
                                </a:lnTo>
                                <a:lnTo>
                                  <a:pt x="496" y="4806"/>
                                </a:lnTo>
                                <a:lnTo>
                                  <a:pt x="454" y="4867"/>
                                </a:lnTo>
                                <a:lnTo>
                                  <a:pt x="412" y="4926"/>
                                </a:lnTo>
                                <a:lnTo>
                                  <a:pt x="368" y="4986"/>
                                </a:lnTo>
                                <a:lnTo>
                                  <a:pt x="322" y="5044"/>
                                </a:lnTo>
                                <a:lnTo>
                                  <a:pt x="276" y="5102"/>
                                </a:lnTo>
                                <a:lnTo>
                                  <a:pt x="228" y="5159"/>
                                </a:lnTo>
                                <a:lnTo>
                                  <a:pt x="179" y="5215"/>
                                </a:lnTo>
                                <a:lnTo>
                                  <a:pt x="128" y="5271"/>
                                </a:lnTo>
                                <a:lnTo>
                                  <a:pt x="77" y="5326"/>
                                </a:lnTo>
                                <a:lnTo>
                                  <a:pt x="23" y="5380"/>
                                </a:lnTo>
                                <a:lnTo>
                                  <a:pt x="0" y="5356"/>
                                </a:lnTo>
                                <a:lnTo>
                                  <a:pt x="53" y="5302"/>
                                </a:lnTo>
                                <a:lnTo>
                                  <a:pt x="105" y="5247"/>
                                </a:lnTo>
                                <a:lnTo>
                                  <a:pt x="155" y="5191"/>
                                </a:lnTo>
                                <a:lnTo>
                                  <a:pt x="204" y="5134"/>
                                </a:lnTo>
                                <a:lnTo>
                                  <a:pt x="252" y="5077"/>
                                </a:lnTo>
                                <a:lnTo>
                                  <a:pt x="299" y="5019"/>
                                </a:lnTo>
                                <a:lnTo>
                                  <a:pt x="344" y="4960"/>
                                </a:lnTo>
                                <a:lnTo>
                                  <a:pt x="388" y="4901"/>
                                </a:lnTo>
                                <a:lnTo>
                                  <a:pt x="431" y="4841"/>
                                </a:lnTo>
                                <a:lnTo>
                                  <a:pt x="472" y="4780"/>
                                </a:lnTo>
                                <a:lnTo>
                                  <a:pt x="513" y="4718"/>
                                </a:lnTo>
                                <a:lnTo>
                                  <a:pt x="551" y="4657"/>
                                </a:lnTo>
                                <a:lnTo>
                                  <a:pt x="589" y="4594"/>
                                </a:lnTo>
                                <a:lnTo>
                                  <a:pt x="625" y="4531"/>
                                </a:lnTo>
                                <a:lnTo>
                                  <a:pt x="660" y="4467"/>
                                </a:lnTo>
                                <a:lnTo>
                                  <a:pt x="693" y="4403"/>
                                </a:lnTo>
                                <a:lnTo>
                                  <a:pt x="725" y="4339"/>
                                </a:lnTo>
                                <a:lnTo>
                                  <a:pt x="756" y="4273"/>
                                </a:lnTo>
                                <a:lnTo>
                                  <a:pt x="786" y="4208"/>
                                </a:lnTo>
                                <a:lnTo>
                                  <a:pt x="814" y="4142"/>
                                </a:lnTo>
                                <a:lnTo>
                                  <a:pt x="841" y="4075"/>
                                </a:lnTo>
                                <a:lnTo>
                                  <a:pt x="867" y="4009"/>
                                </a:lnTo>
                                <a:lnTo>
                                  <a:pt x="891" y="3941"/>
                                </a:lnTo>
                                <a:lnTo>
                                  <a:pt x="914" y="3874"/>
                                </a:lnTo>
                                <a:lnTo>
                                  <a:pt x="936" y="3806"/>
                                </a:lnTo>
                                <a:lnTo>
                                  <a:pt x="956" y="3738"/>
                                </a:lnTo>
                                <a:lnTo>
                                  <a:pt x="975" y="3669"/>
                                </a:lnTo>
                                <a:lnTo>
                                  <a:pt x="993" y="3600"/>
                                </a:lnTo>
                                <a:lnTo>
                                  <a:pt x="1009" y="3531"/>
                                </a:lnTo>
                                <a:lnTo>
                                  <a:pt x="1024" y="3462"/>
                                </a:lnTo>
                                <a:lnTo>
                                  <a:pt x="1038" y="3393"/>
                                </a:lnTo>
                                <a:lnTo>
                                  <a:pt x="1051" y="3323"/>
                                </a:lnTo>
                                <a:lnTo>
                                  <a:pt x="1062" y="3253"/>
                                </a:lnTo>
                                <a:lnTo>
                                  <a:pt x="1072" y="3183"/>
                                </a:lnTo>
                                <a:lnTo>
                                  <a:pt x="1080" y="3113"/>
                                </a:lnTo>
                                <a:lnTo>
                                  <a:pt x="1087" y="3042"/>
                                </a:lnTo>
                                <a:lnTo>
                                  <a:pt x="1093" y="2972"/>
                                </a:lnTo>
                                <a:lnTo>
                                  <a:pt x="1098" y="2902"/>
                                </a:lnTo>
                                <a:lnTo>
                                  <a:pt x="1101" y="2831"/>
                                </a:lnTo>
                                <a:lnTo>
                                  <a:pt x="1103" y="2760"/>
                                </a:lnTo>
                                <a:lnTo>
                                  <a:pt x="1104" y="2690"/>
                                </a:lnTo>
                                <a:lnTo>
                                  <a:pt x="1103" y="2619"/>
                                </a:lnTo>
                                <a:lnTo>
                                  <a:pt x="1101" y="2549"/>
                                </a:lnTo>
                                <a:lnTo>
                                  <a:pt x="1098" y="2478"/>
                                </a:lnTo>
                                <a:lnTo>
                                  <a:pt x="1093" y="2408"/>
                                </a:lnTo>
                                <a:lnTo>
                                  <a:pt x="1087" y="2337"/>
                                </a:lnTo>
                                <a:lnTo>
                                  <a:pt x="1080" y="2267"/>
                                </a:lnTo>
                                <a:lnTo>
                                  <a:pt x="1072" y="2197"/>
                                </a:lnTo>
                                <a:lnTo>
                                  <a:pt x="1062" y="2127"/>
                                </a:lnTo>
                                <a:lnTo>
                                  <a:pt x="1051" y="2057"/>
                                </a:lnTo>
                                <a:lnTo>
                                  <a:pt x="1038" y="1987"/>
                                </a:lnTo>
                                <a:lnTo>
                                  <a:pt x="1024" y="1918"/>
                                </a:lnTo>
                                <a:lnTo>
                                  <a:pt x="1009" y="1848"/>
                                </a:lnTo>
                                <a:lnTo>
                                  <a:pt x="993" y="1779"/>
                                </a:lnTo>
                                <a:lnTo>
                                  <a:pt x="975" y="1710"/>
                                </a:lnTo>
                                <a:lnTo>
                                  <a:pt x="956" y="1642"/>
                                </a:lnTo>
                                <a:lnTo>
                                  <a:pt x="936" y="1574"/>
                                </a:lnTo>
                                <a:lnTo>
                                  <a:pt x="914" y="1506"/>
                                </a:lnTo>
                                <a:lnTo>
                                  <a:pt x="891" y="1438"/>
                                </a:lnTo>
                                <a:lnTo>
                                  <a:pt x="867" y="1371"/>
                                </a:lnTo>
                                <a:lnTo>
                                  <a:pt x="841" y="1304"/>
                                </a:lnTo>
                                <a:lnTo>
                                  <a:pt x="814" y="1238"/>
                                </a:lnTo>
                                <a:lnTo>
                                  <a:pt x="786" y="1172"/>
                                </a:lnTo>
                                <a:lnTo>
                                  <a:pt x="756" y="1106"/>
                                </a:lnTo>
                                <a:lnTo>
                                  <a:pt x="725" y="1041"/>
                                </a:lnTo>
                                <a:lnTo>
                                  <a:pt x="693" y="976"/>
                                </a:lnTo>
                                <a:lnTo>
                                  <a:pt x="660" y="912"/>
                                </a:lnTo>
                                <a:lnTo>
                                  <a:pt x="625" y="849"/>
                                </a:lnTo>
                                <a:lnTo>
                                  <a:pt x="589" y="786"/>
                                </a:lnTo>
                                <a:lnTo>
                                  <a:pt x="551" y="723"/>
                                </a:lnTo>
                                <a:lnTo>
                                  <a:pt x="513" y="661"/>
                                </a:lnTo>
                                <a:lnTo>
                                  <a:pt x="472" y="600"/>
                                </a:lnTo>
                                <a:lnTo>
                                  <a:pt x="431" y="539"/>
                                </a:lnTo>
                                <a:lnTo>
                                  <a:pt x="388" y="479"/>
                                </a:lnTo>
                                <a:lnTo>
                                  <a:pt x="344" y="419"/>
                                </a:lnTo>
                                <a:lnTo>
                                  <a:pt x="299" y="361"/>
                                </a:lnTo>
                                <a:lnTo>
                                  <a:pt x="252" y="303"/>
                                </a:lnTo>
                                <a:lnTo>
                                  <a:pt x="204" y="245"/>
                                </a:lnTo>
                                <a:lnTo>
                                  <a:pt x="155" y="189"/>
                                </a:lnTo>
                                <a:lnTo>
                                  <a:pt x="105" y="133"/>
                                </a:lnTo>
                                <a:lnTo>
                                  <a:pt x="53" y="78"/>
                                </a:lnTo>
                                <a:lnTo>
                                  <a:pt x="0" y="2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3C6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-5770"/>
                            <a:ext cx="73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-7426"/>
                            <a:ext cx="21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-5813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2617" y="-5775"/>
                            <a:ext cx="1087" cy="1087"/>
                          </a:xfrm>
                          <a:custGeom>
                            <a:avLst/>
                            <a:gdLst>
                              <a:gd name="T0" fmla="*/ 543 w 1087"/>
                              <a:gd name="T1" fmla="*/ 0 h 1087"/>
                              <a:gd name="T2" fmla="*/ 469 w 1087"/>
                              <a:gd name="T3" fmla="*/ 4 h 1087"/>
                              <a:gd name="T4" fmla="*/ 398 w 1087"/>
                              <a:gd name="T5" fmla="*/ 19 h 1087"/>
                              <a:gd name="T6" fmla="*/ 331 w 1087"/>
                              <a:gd name="T7" fmla="*/ 42 h 1087"/>
                              <a:gd name="T8" fmla="*/ 269 w 1087"/>
                              <a:gd name="T9" fmla="*/ 74 h 1087"/>
                              <a:gd name="T10" fmla="*/ 211 w 1087"/>
                              <a:gd name="T11" fmla="*/ 113 h 1087"/>
                              <a:gd name="T12" fmla="*/ 159 w 1087"/>
                              <a:gd name="T13" fmla="*/ 159 h 1087"/>
                              <a:gd name="T14" fmla="*/ 113 w 1087"/>
                              <a:gd name="T15" fmla="*/ 211 h 1087"/>
                              <a:gd name="T16" fmla="*/ 74 w 1087"/>
                              <a:gd name="T17" fmla="*/ 269 h 1087"/>
                              <a:gd name="T18" fmla="*/ 42 w 1087"/>
                              <a:gd name="T19" fmla="*/ 331 h 1087"/>
                              <a:gd name="T20" fmla="*/ 19 w 1087"/>
                              <a:gd name="T21" fmla="*/ 398 h 1087"/>
                              <a:gd name="T22" fmla="*/ 4 w 1087"/>
                              <a:gd name="T23" fmla="*/ 469 h 1087"/>
                              <a:gd name="T24" fmla="*/ 0 w 1087"/>
                              <a:gd name="T25" fmla="*/ 543 h 1087"/>
                              <a:gd name="T26" fmla="*/ 4 w 1087"/>
                              <a:gd name="T27" fmla="*/ 616 h 1087"/>
                              <a:gd name="T28" fmla="*/ 19 w 1087"/>
                              <a:gd name="T29" fmla="*/ 687 h 1087"/>
                              <a:gd name="T30" fmla="*/ 42 w 1087"/>
                              <a:gd name="T31" fmla="*/ 754 h 1087"/>
                              <a:gd name="T32" fmla="*/ 74 w 1087"/>
                              <a:gd name="T33" fmla="*/ 817 h 1087"/>
                              <a:gd name="T34" fmla="*/ 113 w 1087"/>
                              <a:gd name="T35" fmla="*/ 875 h 1087"/>
                              <a:gd name="T36" fmla="*/ 159 w 1087"/>
                              <a:gd name="T37" fmla="*/ 927 h 1087"/>
                              <a:gd name="T38" fmla="*/ 211 w 1087"/>
                              <a:gd name="T39" fmla="*/ 973 h 1087"/>
                              <a:gd name="T40" fmla="*/ 269 w 1087"/>
                              <a:gd name="T41" fmla="*/ 1012 h 1087"/>
                              <a:gd name="T42" fmla="*/ 331 w 1087"/>
                              <a:gd name="T43" fmla="*/ 1043 h 1087"/>
                              <a:gd name="T44" fmla="*/ 398 w 1087"/>
                              <a:gd name="T45" fmla="*/ 1066 h 1087"/>
                              <a:gd name="T46" fmla="*/ 469 w 1087"/>
                              <a:gd name="T47" fmla="*/ 1081 h 1087"/>
                              <a:gd name="T48" fmla="*/ 543 w 1087"/>
                              <a:gd name="T49" fmla="*/ 1086 h 1087"/>
                              <a:gd name="T50" fmla="*/ 616 w 1087"/>
                              <a:gd name="T51" fmla="*/ 1081 h 1087"/>
                              <a:gd name="T52" fmla="*/ 687 w 1087"/>
                              <a:gd name="T53" fmla="*/ 1066 h 1087"/>
                              <a:gd name="T54" fmla="*/ 754 w 1087"/>
                              <a:gd name="T55" fmla="*/ 1043 h 1087"/>
                              <a:gd name="T56" fmla="*/ 817 w 1087"/>
                              <a:gd name="T57" fmla="*/ 1012 h 1087"/>
                              <a:gd name="T58" fmla="*/ 875 w 1087"/>
                              <a:gd name="T59" fmla="*/ 973 h 1087"/>
                              <a:gd name="T60" fmla="*/ 927 w 1087"/>
                              <a:gd name="T61" fmla="*/ 927 h 1087"/>
                              <a:gd name="T62" fmla="*/ 973 w 1087"/>
                              <a:gd name="T63" fmla="*/ 875 h 1087"/>
                              <a:gd name="T64" fmla="*/ 1012 w 1087"/>
                              <a:gd name="T65" fmla="*/ 817 h 1087"/>
                              <a:gd name="T66" fmla="*/ 1043 w 1087"/>
                              <a:gd name="T67" fmla="*/ 754 h 1087"/>
                              <a:gd name="T68" fmla="*/ 1066 w 1087"/>
                              <a:gd name="T69" fmla="*/ 687 h 1087"/>
                              <a:gd name="T70" fmla="*/ 1081 w 1087"/>
                              <a:gd name="T71" fmla="*/ 616 h 1087"/>
                              <a:gd name="T72" fmla="*/ 1086 w 1087"/>
                              <a:gd name="T73" fmla="*/ 543 h 1087"/>
                              <a:gd name="T74" fmla="*/ 1081 w 1087"/>
                              <a:gd name="T75" fmla="*/ 469 h 1087"/>
                              <a:gd name="T76" fmla="*/ 1066 w 1087"/>
                              <a:gd name="T77" fmla="*/ 398 h 1087"/>
                              <a:gd name="T78" fmla="*/ 1043 w 1087"/>
                              <a:gd name="T79" fmla="*/ 331 h 1087"/>
                              <a:gd name="T80" fmla="*/ 1012 w 1087"/>
                              <a:gd name="T81" fmla="*/ 269 h 1087"/>
                              <a:gd name="T82" fmla="*/ 973 w 1087"/>
                              <a:gd name="T83" fmla="*/ 211 h 1087"/>
                              <a:gd name="T84" fmla="*/ 927 w 1087"/>
                              <a:gd name="T85" fmla="*/ 159 h 1087"/>
                              <a:gd name="T86" fmla="*/ 875 w 1087"/>
                              <a:gd name="T87" fmla="*/ 113 h 1087"/>
                              <a:gd name="T88" fmla="*/ 817 w 1087"/>
                              <a:gd name="T89" fmla="*/ 74 h 1087"/>
                              <a:gd name="T90" fmla="*/ 754 w 1087"/>
                              <a:gd name="T91" fmla="*/ 42 h 1087"/>
                              <a:gd name="T92" fmla="*/ 687 w 1087"/>
                              <a:gd name="T93" fmla="*/ 19 h 1087"/>
                              <a:gd name="T94" fmla="*/ 616 w 1087"/>
                              <a:gd name="T95" fmla="*/ 4 h 1087"/>
                              <a:gd name="T96" fmla="*/ 543 w 1087"/>
                              <a:gd name="T97" fmla="*/ 0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543" y="0"/>
                                </a:moveTo>
                                <a:lnTo>
                                  <a:pt x="469" y="4"/>
                                </a:lnTo>
                                <a:lnTo>
                                  <a:pt x="398" y="19"/>
                                </a:lnTo>
                                <a:lnTo>
                                  <a:pt x="331" y="42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2" y="331"/>
                                </a:lnTo>
                                <a:lnTo>
                                  <a:pt x="19" y="398"/>
                                </a:lnTo>
                                <a:lnTo>
                                  <a:pt x="4" y="469"/>
                                </a:lnTo>
                                <a:lnTo>
                                  <a:pt x="0" y="543"/>
                                </a:lnTo>
                                <a:lnTo>
                                  <a:pt x="4" y="616"/>
                                </a:lnTo>
                                <a:lnTo>
                                  <a:pt x="19" y="687"/>
                                </a:lnTo>
                                <a:lnTo>
                                  <a:pt x="42" y="754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5"/>
                                </a:lnTo>
                                <a:lnTo>
                                  <a:pt x="159" y="927"/>
                                </a:lnTo>
                                <a:lnTo>
                                  <a:pt x="211" y="973"/>
                                </a:lnTo>
                                <a:lnTo>
                                  <a:pt x="269" y="1012"/>
                                </a:lnTo>
                                <a:lnTo>
                                  <a:pt x="331" y="1043"/>
                                </a:lnTo>
                                <a:lnTo>
                                  <a:pt x="398" y="1066"/>
                                </a:lnTo>
                                <a:lnTo>
                                  <a:pt x="469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616" y="1081"/>
                                </a:lnTo>
                                <a:lnTo>
                                  <a:pt x="687" y="1066"/>
                                </a:lnTo>
                                <a:lnTo>
                                  <a:pt x="754" y="1043"/>
                                </a:lnTo>
                                <a:lnTo>
                                  <a:pt x="817" y="1012"/>
                                </a:lnTo>
                                <a:lnTo>
                                  <a:pt x="875" y="973"/>
                                </a:lnTo>
                                <a:lnTo>
                                  <a:pt x="927" y="927"/>
                                </a:lnTo>
                                <a:lnTo>
                                  <a:pt x="973" y="875"/>
                                </a:lnTo>
                                <a:lnTo>
                                  <a:pt x="1012" y="817"/>
                                </a:lnTo>
                                <a:lnTo>
                                  <a:pt x="1043" y="754"/>
                                </a:lnTo>
                                <a:lnTo>
                                  <a:pt x="1066" y="687"/>
                                </a:lnTo>
                                <a:lnTo>
                                  <a:pt x="1081" y="616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469"/>
                                </a:lnTo>
                                <a:lnTo>
                                  <a:pt x="1066" y="398"/>
                                </a:lnTo>
                                <a:lnTo>
                                  <a:pt x="1043" y="331"/>
                                </a:lnTo>
                                <a:lnTo>
                                  <a:pt x="1012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7" y="159"/>
                                </a:lnTo>
                                <a:lnTo>
                                  <a:pt x="875" y="113"/>
                                </a:lnTo>
                                <a:lnTo>
                                  <a:pt x="817" y="74"/>
                                </a:lnTo>
                                <a:lnTo>
                                  <a:pt x="754" y="42"/>
                                </a:lnTo>
                                <a:lnTo>
                                  <a:pt x="687" y="19"/>
                                </a:lnTo>
                                <a:lnTo>
                                  <a:pt x="616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"/>
                        <wps:cNvSpPr>
                          <a:spLocks/>
                        </wps:cNvSpPr>
                        <wps:spPr bwMode="auto">
                          <a:xfrm>
                            <a:off x="2617" y="-5775"/>
                            <a:ext cx="1087" cy="1087"/>
                          </a:xfrm>
                          <a:custGeom>
                            <a:avLst/>
                            <a:gdLst>
                              <a:gd name="T0" fmla="*/ 0 w 1087"/>
                              <a:gd name="T1" fmla="*/ 543 h 1087"/>
                              <a:gd name="T2" fmla="*/ 4 w 1087"/>
                              <a:gd name="T3" fmla="*/ 469 h 1087"/>
                              <a:gd name="T4" fmla="*/ 19 w 1087"/>
                              <a:gd name="T5" fmla="*/ 398 h 1087"/>
                              <a:gd name="T6" fmla="*/ 42 w 1087"/>
                              <a:gd name="T7" fmla="*/ 331 h 1087"/>
                              <a:gd name="T8" fmla="*/ 74 w 1087"/>
                              <a:gd name="T9" fmla="*/ 269 h 1087"/>
                              <a:gd name="T10" fmla="*/ 113 w 1087"/>
                              <a:gd name="T11" fmla="*/ 211 h 1087"/>
                              <a:gd name="T12" fmla="*/ 159 w 1087"/>
                              <a:gd name="T13" fmla="*/ 159 h 1087"/>
                              <a:gd name="T14" fmla="*/ 211 w 1087"/>
                              <a:gd name="T15" fmla="*/ 113 h 1087"/>
                              <a:gd name="T16" fmla="*/ 269 w 1087"/>
                              <a:gd name="T17" fmla="*/ 74 h 1087"/>
                              <a:gd name="T18" fmla="*/ 331 w 1087"/>
                              <a:gd name="T19" fmla="*/ 42 h 1087"/>
                              <a:gd name="T20" fmla="*/ 398 w 1087"/>
                              <a:gd name="T21" fmla="*/ 19 h 1087"/>
                              <a:gd name="T22" fmla="*/ 469 w 1087"/>
                              <a:gd name="T23" fmla="*/ 4 h 1087"/>
                              <a:gd name="T24" fmla="*/ 543 w 1087"/>
                              <a:gd name="T25" fmla="*/ 0 h 1087"/>
                              <a:gd name="T26" fmla="*/ 616 w 1087"/>
                              <a:gd name="T27" fmla="*/ 4 h 1087"/>
                              <a:gd name="T28" fmla="*/ 687 w 1087"/>
                              <a:gd name="T29" fmla="*/ 19 h 1087"/>
                              <a:gd name="T30" fmla="*/ 754 w 1087"/>
                              <a:gd name="T31" fmla="*/ 42 h 1087"/>
                              <a:gd name="T32" fmla="*/ 817 w 1087"/>
                              <a:gd name="T33" fmla="*/ 74 h 1087"/>
                              <a:gd name="T34" fmla="*/ 875 w 1087"/>
                              <a:gd name="T35" fmla="*/ 113 h 1087"/>
                              <a:gd name="T36" fmla="*/ 927 w 1087"/>
                              <a:gd name="T37" fmla="*/ 159 h 1087"/>
                              <a:gd name="T38" fmla="*/ 973 w 1087"/>
                              <a:gd name="T39" fmla="*/ 211 h 1087"/>
                              <a:gd name="T40" fmla="*/ 1012 w 1087"/>
                              <a:gd name="T41" fmla="*/ 269 h 1087"/>
                              <a:gd name="T42" fmla="*/ 1043 w 1087"/>
                              <a:gd name="T43" fmla="*/ 331 h 1087"/>
                              <a:gd name="T44" fmla="*/ 1066 w 1087"/>
                              <a:gd name="T45" fmla="*/ 398 h 1087"/>
                              <a:gd name="T46" fmla="*/ 1081 w 1087"/>
                              <a:gd name="T47" fmla="*/ 469 h 1087"/>
                              <a:gd name="T48" fmla="*/ 1086 w 1087"/>
                              <a:gd name="T49" fmla="*/ 543 h 1087"/>
                              <a:gd name="T50" fmla="*/ 1081 w 1087"/>
                              <a:gd name="T51" fmla="*/ 616 h 1087"/>
                              <a:gd name="T52" fmla="*/ 1066 w 1087"/>
                              <a:gd name="T53" fmla="*/ 687 h 1087"/>
                              <a:gd name="T54" fmla="*/ 1043 w 1087"/>
                              <a:gd name="T55" fmla="*/ 754 h 1087"/>
                              <a:gd name="T56" fmla="*/ 1012 w 1087"/>
                              <a:gd name="T57" fmla="*/ 817 h 1087"/>
                              <a:gd name="T58" fmla="*/ 973 w 1087"/>
                              <a:gd name="T59" fmla="*/ 875 h 1087"/>
                              <a:gd name="T60" fmla="*/ 927 w 1087"/>
                              <a:gd name="T61" fmla="*/ 927 h 1087"/>
                              <a:gd name="T62" fmla="*/ 875 w 1087"/>
                              <a:gd name="T63" fmla="*/ 973 h 1087"/>
                              <a:gd name="T64" fmla="*/ 817 w 1087"/>
                              <a:gd name="T65" fmla="*/ 1012 h 1087"/>
                              <a:gd name="T66" fmla="*/ 754 w 1087"/>
                              <a:gd name="T67" fmla="*/ 1043 h 1087"/>
                              <a:gd name="T68" fmla="*/ 687 w 1087"/>
                              <a:gd name="T69" fmla="*/ 1066 h 1087"/>
                              <a:gd name="T70" fmla="*/ 616 w 1087"/>
                              <a:gd name="T71" fmla="*/ 1081 h 1087"/>
                              <a:gd name="T72" fmla="*/ 543 w 1087"/>
                              <a:gd name="T73" fmla="*/ 1086 h 1087"/>
                              <a:gd name="T74" fmla="*/ 469 w 1087"/>
                              <a:gd name="T75" fmla="*/ 1081 h 1087"/>
                              <a:gd name="T76" fmla="*/ 398 w 1087"/>
                              <a:gd name="T77" fmla="*/ 1066 h 1087"/>
                              <a:gd name="T78" fmla="*/ 331 w 1087"/>
                              <a:gd name="T79" fmla="*/ 1043 h 1087"/>
                              <a:gd name="T80" fmla="*/ 269 w 1087"/>
                              <a:gd name="T81" fmla="*/ 1012 h 1087"/>
                              <a:gd name="T82" fmla="*/ 211 w 1087"/>
                              <a:gd name="T83" fmla="*/ 973 h 1087"/>
                              <a:gd name="T84" fmla="*/ 159 w 1087"/>
                              <a:gd name="T85" fmla="*/ 927 h 1087"/>
                              <a:gd name="T86" fmla="*/ 113 w 1087"/>
                              <a:gd name="T87" fmla="*/ 875 h 1087"/>
                              <a:gd name="T88" fmla="*/ 74 w 1087"/>
                              <a:gd name="T89" fmla="*/ 817 h 1087"/>
                              <a:gd name="T90" fmla="*/ 42 w 1087"/>
                              <a:gd name="T91" fmla="*/ 754 h 1087"/>
                              <a:gd name="T92" fmla="*/ 19 w 1087"/>
                              <a:gd name="T93" fmla="*/ 687 h 1087"/>
                              <a:gd name="T94" fmla="*/ 4 w 1087"/>
                              <a:gd name="T95" fmla="*/ 616 h 1087"/>
                              <a:gd name="T96" fmla="*/ 0 w 1087"/>
                              <a:gd name="T97" fmla="*/ 543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0" y="543"/>
                                </a:moveTo>
                                <a:lnTo>
                                  <a:pt x="4" y="469"/>
                                </a:lnTo>
                                <a:lnTo>
                                  <a:pt x="19" y="398"/>
                                </a:lnTo>
                                <a:lnTo>
                                  <a:pt x="42" y="331"/>
                                </a:lnTo>
                                <a:lnTo>
                                  <a:pt x="74" y="269"/>
                                </a:lnTo>
                                <a:lnTo>
                                  <a:pt x="113" y="211"/>
                                </a:lnTo>
                                <a:lnTo>
                                  <a:pt x="159" y="159"/>
                                </a:lnTo>
                                <a:lnTo>
                                  <a:pt x="211" y="113"/>
                                </a:lnTo>
                                <a:lnTo>
                                  <a:pt x="269" y="74"/>
                                </a:lnTo>
                                <a:lnTo>
                                  <a:pt x="331" y="42"/>
                                </a:lnTo>
                                <a:lnTo>
                                  <a:pt x="398" y="19"/>
                                </a:lnTo>
                                <a:lnTo>
                                  <a:pt x="469" y="4"/>
                                </a:lnTo>
                                <a:lnTo>
                                  <a:pt x="543" y="0"/>
                                </a:lnTo>
                                <a:lnTo>
                                  <a:pt x="616" y="4"/>
                                </a:lnTo>
                                <a:lnTo>
                                  <a:pt x="687" y="19"/>
                                </a:lnTo>
                                <a:lnTo>
                                  <a:pt x="754" y="42"/>
                                </a:lnTo>
                                <a:lnTo>
                                  <a:pt x="817" y="74"/>
                                </a:lnTo>
                                <a:lnTo>
                                  <a:pt x="875" y="113"/>
                                </a:lnTo>
                                <a:lnTo>
                                  <a:pt x="927" y="159"/>
                                </a:lnTo>
                                <a:lnTo>
                                  <a:pt x="973" y="211"/>
                                </a:lnTo>
                                <a:lnTo>
                                  <a:pt x="1012" y="269"/>
                                </a:lnTo>
                                <a:lnTo>
                                  <a:pt x="1043" y="331"/>
                                </a:lnTo>
                                <a:lnTo>
                                  <a:pt x="1066" y="398"/>
                                </a:lnTo>
                                <a:lnTo>
                                  <a:pt x="1081" y="469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616"/>
                                </a:lnTo>
                                <a:lnTo>
                                  <a:pt x="1066" y="687"/>
                                </a:lnTo>
                                <a:lnTo>
                                  <a:pt x="1043" y="754"/>
                                </a:lnTo>
                                <a:lnTo>
                                  <a:pt x="1012" y="817"/>
                                </a:lnTo>
                                <a:lnTo>
                                  <a:pt x="973" y="875"/>
                                </a:lnTo>
                                <a:lnTo>
                                  <a:pt x="927" y="927"/>
                                </a:lnTo>
                                <a:lnTo>
                                  <a:pt x="875" y="973"/>
                                </a:lnTo>
                                <a:lnTo>
                                  <a:pt x="817" y="1012"/>
                                </a:lnTo>
                                <a:lnTo>
                                  <a:pt x="754" y="1043"/>
                                </a:lnTo>
                                <a:lnTo>
                                  <a:pt x="687" y="1066"/>
                                </a:lnTo>
                                <a:lnTo>
                                  <a:pt x="616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469" y="1081"/>
                                </a:lnTo>
                                <a:lnTo>
                                  <a:pt x="398" y="1066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2"/>
                                </a:lnTo>
                                <a:lnTo>
                                  <a:pt x="211" y="973"/>
                                </a:lnTo>
                                <a:lnTo>
                                  <a:pt x="159" y="927"/>
                                </a:lnTo>
                                <a:lnTo>
                                  <a:pt x="113" y="875"/>
                                </a:lnTo>
                                <a:lnTo>
                                  <a:pt x="74" y="817"/>
                                </a:lnTo>
                                <a:lnTo>
                                  <a:pt x="42" y="754"/>
                                </a:lnTo>
                                <a:lnTo>
                                  <a:pt x="19" y="687"/>
                                </a:lnTo>
                                <a:lnTo>
                                  <a:pt x="4" y="616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-4464"/>
                            <a:ext cx="69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-4524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3131" y="-4485"/>
                            <a:ext cx="1087" cy="1087"/>
                          </a:xfrm>
                          <a:custGeom>
                            <a:avLst/>
                            <a:gdLst>
                              <a:gd name="T0" fmla="*/ 543 w 1087"/>
                              <a:gd name="T1" fmla="*/ 0 h 1087"/>
                              <a:gd name="T2" fmla="*/ 469 w 1087"/>
                              <a:gd name="T3" fmla="*/ 4 h 1087"/>
                              <a:gd name="T4" fmla="*/ 398 w 1087"/>
                              <a:gd name="T5" fmla="*/ 19 h 1087"/>
                              <a:gd name="T6" fmla="*/ 331 w 1087"/>
                              <a:gd name="T7" fmla="*/ 42 h 1087"/>
                              <a:gd name="T8" fmla="*/ 269 w 1087"/>
                              <a:gd name="T9" fmla="*/ 74 h 1087"/>
                              <a:gd name="T10" fmla="*/ 211 w 1087"/>
                              <a:gd name="T11" fmla="*/ 113 h 1087"/>
                              <a:gd name="T12" fmla="*/ 159 w 1087"/>
                              <a:gd name="T13" fmla="*/ 159 h 1087"/>
                              <a:gd name="T14" fmla="*/ 113 w 1087"/>
                              <a:gd name="T15" fmla="*/ 211 h 1087"/>
                              <a:gd name="T16" fmla="*/ 74 w 1087"/>
                              <a:gd name="T17" fmla="*/ 269 h 1087"/>
                              <a:gd name="T18" fmla="*/ 42 w 1087"/>
                              <a:gd name="T19" fmla="*/ 331 h 1087"/>
                              <a:gd name="T20" fmla="*/ 19 w 1087"/>
                              <a:gd name="T21" fmla="*/ 398 h 1087"/>
                              <a:gd name="T22" fmla="*/ 4 w 1087"/>
                              <a:gd name="T23" fmla="*/ 469 h 1087"/>
                              <a:gd name="T24" fmla="*/ 0 w 1087"/>
                              <a:gd name="T25" fmla="*/ 543 h 1087"/>
                              <a:gd name="T26" fmla="*/ 4 w 1087"/>
                              <a:gd name="T27" fmla="*/ 616 h 1087"/>
                              <a:gd name="T28" fmla="*/ 19 w 1087"/>
                              <a:gd name="T29" fmla="*/ 687 h 1087"/>
                              <a:gd name="T30" fmla="*/ 42 w 1087"/>
                              <a:gd name="T31" fmla="*/ 754 h 1087"/>
                              <a:gd name="T32" fmla="*/ 74 w 1087"/>
                              <a:gd name="T33" fmla="*/ 817 h 1087"/>
                              <a:gd name="T34" fmla="*/ 113 w 1087"/>
                              <a:gd name="T35" fmla="*/ 874 h 1087"/>
                              <a:gd name="T36" fmla="*/ 159 w 1087"/>
                              <a:gd name="T37" fmla="*/ 927 h 1087"/>
                              <a:gd name="T38" fmla="*/ 211 w 1087"/>
                              <a:gd name="T39" fmla="*/ 973 h 1087"/>
                              <a:gd name="T40" fmla="*/ 269 w 1087"/>
                              <a:gd name="T41" fmla="*/ 1012 h 1087"/>
                              <a:gd name="T42" fmla="*/ 331 w 1087"/>
                              <a:gd name="T43" fmla="*/ 1043 h 1087"/>
                              <a:gd name="T44" fmla="*/ 398 w 1087"/>
                              <a:gd name="T45" fmla="*/ 1066 h 1087"/>
                              <a:gd name="T46" fmla="*/ 469 w 1087"/>
                              <a:gd name="T47" fmla="*/ 1081 h 1087"/>
                              <a:gd name="T48" fmla="*/ 543 w 1087"/>
                              <a:gd name="T49" fmla="*/ 1086 h 1087"/>
                              <a:gd name="T50" fmla="*/ 616 w 1087"/>
                              <a:gd name="T51" fmla="*/ 1081 h 1087"/>
                              <a:gd name="T52" fmla="*/ 687 w 1087"/>
                              <a:gd name="T53" fmla="*/ 1066 h 1087"/>
                              <a:gd name="T54" fmla="*/ 754 w 1087"/>
                              <a:gd name="T55" fmla="*/ 1043 h 1087"/>
                              <a:gd name="T56" fmla="*/ 817 w 1087"/>
                              <a:gd name="T57" fmla="*/ 1012 h 1087"/>
                              <a:gd name="T58" fmla="*/ 875 w 1087"/>
                              <a:gd name="T59" fmla="*/ 973 h 1087"/>
                              <a:gd name="T60" fmla="*/ 927 w 1087"/>
                              <a:gd name="T61" fmla="*/ 927 h 1087"/>
                              <a:gd name="T62" fmla="*/ 973 w 1087"/>
                              <a:gd name="T63" fmla="*/ 874 h 1087"/>
                              <a:gd name="T64" fmla="*/ 1012 w 1087"/>
                              <a:gd name="T65" fmla="*/ 817 h 1087"/>
                              <a:gd name="T66" fmla="*/ 1043 w 1087"/>
                              <a:gd name="T67" fmla="*/ 754 h 1087"/>
                              <a:gd name="T68" fmla="*/ 1066 w 1087"/>
                              <a:gd name="T69" fmla="*/ 687 h 1087"/>
                              <a:gd name="T70" fmla="*/ 1081 w 1087"/>
                              <a:gd name="T71" fmla="*/ 616 h 1087"/>
                              <a:gd name="T72" fmla="*/ 1086 w 1087"/>
                              <a:gd name="T73" fmla="*/ 543 h 1087"/>
                              <a:gd name="T74" fmla="*/ 1081 w 1087"/>
                              <a:gd name="T75" fmla="*/ 469 h 1087"/>
                              <a:gd name="T76" fmla="*/ 1066 w 1087"/>
                              <a:gd name="T77" fmla="*/ 398 h 1087"/>
                              <a:gd name="T78" fmla="*/ 1043 w 1087"/>
                              <a:gd name="T79" fmla="*/ 331 h 1087"/>
                              <a:gd name="T80" fmla="*/ 1012 w 1087"/>
                              <a:gd name="T81" fmla="*/ 269 h 1087"/>
                              <a:gd name="T82" fmla="*/ 973 w 1087"/>
                              <a:gd name="T83" fmla="*/ 211 h 1087"/>
                              <a:gd name="T84" fmla="*/ 927 w 1087"/>
                              <a:gd name="T85" fmla="*/ 159 h 1087"/>
                              <a:gd name="T86" fmla="*/ 875 w 1087"/>
                              <a:gd name="T87" fmla="*/ 113 h 1087"/>
                              <a:gd name="T88" fmla="*/ 817 w 1087"/>
                              <a:gd name="T89" fmla="*/ 74 h 1087"/>
                              <a:gd name="T90" fmla="*/ 754 w 1087"/>
                              <a:gd name="T91" fmla="*/ 42 h 1087"/>
                              <a:gd name="T92" fmla="*/ 687 w 1087"/>
                              <a:gd name="T93" fmla="*/ 19 h 1087"/>
                              <a:gd name="T94" fmla="*/ 616 w 1087"/>
                              <a:gd name="T95" fmla="*/ 4 h 1087"/>
                              <a:gd name="T96" fmla="*/ 543 w 1087"/>
                              <a:gd name="T97" fmla="*/ 0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543" y="0"/>
                                </a:moveTo>
                                <a:lnTo>
                                  <a:pt x="469" y="4"/>
                                </a:lnTo>
                                <a:lnTo>
                                  <a:pt x="398" y="19"/>
                                </a:lnTo>
                                <a:lnTo>
                                  <a:pt x="331" y="42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2" y="331"/>
                                </a:lnTo>
                                <a:lnTo>
                                  <a:pt x="19" y="398"/>
                                </a:lnTo>
                                <a:lnTo>
                                  <a:pt x="4" y="469"/>
                                </a:lnTo>
                                <a:lnTo>
                                  <a:pt x="0" y="543"/>
                                </a:lnTo>
                                <a:lnTo>
                                  <a:pt x="4" y="616"/>
                                </a:lnTo>
                                <a:lnTo>
                                  <a:pt x="19" y="687"/>
                                </a:lnTo>
                                <a:lnTo>
                                  <a:pt x="42" y="754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4"/>
                                </a:lnTo>
                                <a:lnTo>
                                  <a:pt x="159" y="927"/>
                                </a:lnTo>
                                <a:lnTo>
                                  <a:pt x="211" y="973"/>
                                </a:lnTo>
                                <a:lnTo>
                                  <a:pt x="269" y="1012"/>
                                </a:lnTo>
                                <a:lnTo>
                                  <a:pt x="331" y="1043"/>
                                </a:lnTo>
                                <a:lnTo>
                                  <a:pt x="398" y="1066"/>
                                </a:lnTo>
                                <a:lnTo>
                                  <a:pt x="469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616" y="1081"/>
                                </a:lnTo>
                                <a:lnTo>
                                  <a:pt x="687" y="1066"/>
                                </a:lnTo>
                                <a:lnTo>
                                  <a:pt x="754" y="1043"/>
                                </a:lnTo>
                                <a:lnTo>
                                  <a:pt x="817" y="1012"/>
                                </a:lnTo>
                                <a:lnTo>
                                  <a:pt x="875" y="973"/>
                                </a:lnTo>
                                <a:lnTo>
                                  <a:pt x="927" y="927"/>
                                </a:lnTo>
                                <a:lnTo>
                                  <a:pt x="973" y="874"/>
                                </a:lnTo>
                                <a:lnTo>
                                  <a:pt x="1012" y="817"/>
                                </a:lnTo>
                                <a:lnTo>
                                  <a:pt x="1043" y="754"/>
                                </a:lnTo>
                                <a:lnTo>
                                  <a:pt x="1066" y="687"/>
                                </a:lnTo>
                                <a:lnTo>
                                  <a:pt x="1081" y="616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469"/>
                                </a:lnTo>
                                <a:lnTo>
                                  <a:pt x="1066" y="398"/>
                                </a:lnTo>
                                <a:lnTo>
                                  <a:pt x="1043" y="331"/>
                                </a:lnTo>
                                <a:lnTo>
                                  <a:pt x="1012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7" y="159"/>
                                </a:lnTo>
                                <a:lnTo>
                                  <a:pt x="875" y="113"/>
                                </a:lnTo>
                                <a:lnTo>
                                  <a:pt x="817" y="74"/>
                                </a:lnTo>
                                <a:lnTo>
                                  <a:pt x="754" y="42"/>
                                </a:lnTo>
                                <a:lnTo>
                                  <a:pt x="687" y="19"/>
                                </a:lnTo>
                                <a:lnTo>
                                  <a:pt x="616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3131" y="-4485"/>
                            <a:ext cx="1087" cy="1087"/>
                          </a:xfrm>
                          <a:custGeom>
                            <a:avLst/>
                            <a:gdLst>
                              <a:gd name="T0" fmla="*/ 0 w 1087"/>
                              <a:gd name="T1" fmla="*/ 543 h 1087"/>
                              <a:gd name="T2" fmla="*/ 4 w 1087"/>
                              <a:gd name="T3" fmla="*/ 469 h 1087"/>
                              <a:gd name="T4" fmla="*/ 19 w 1087"/>
                              <a:gd name="T5" fmla="*/ 398 h 1087"/>
                              <a:gd name="T6" fmla="*/ 42 w 1087"/>
                              <a:gd name="T7" fmla="*/ 331 h 1087"/>
                              <a:gd name="T8" fmla="*/ 74 w 1087"/>
                              <a:gd name="T9" fmla="*/ 269 h 1087"/>
                              <a:gd name="T10" fmla="*/ 113 w 1087"/>
                              <a:gd name="T11" fmla="*/ 211 h 1087"/>
                              <a:gd name="T12" fmla="*/ 159 w 1087"/>
                              <a:gd name="T13" fmla="*/ 159 h 1087"/>
                              <a:gd name="T14" fmla="*/ 211 w 1087"/>
                              <a:gd name="T15" fmla="*/ 113 h 1087"/>
                              <a:gd name="T16" fmla="*/ 269 w 1087"/>
                              <a:gd name="T17" fmla="*/ 74 h 1087"/>
                              <a:gd name="T18" fmla="*/ 331 w 1087"/>
                              <a:gd name="T19" fmla="*/ 42 h 1087"/>
                              <a:gd name="T20" fmla="*/ 398 w 1087"/>
                              <a:gd name="T21" fmla="*/ 19 h 1087"/>
                              <a:gd name="T22" fmla="*/ 469 w 1087"/>
                              <a:gd name="T23" fmla="*/ 4 h 1087"/>
                              <a:gd name="T24" fmla="*/ 543 w 1087"/>
                              <a:gd name="T25" fmla="*/ 0 h 1087"/>
                              <a:gd name="T26" fmla="*/ 616 w 1087"/>
                              <a:gd name="T27" fmla="*/ 4 h 1087"/>
                              <a:gd name="T28" fmla="*/ 687 w 1087"/>
                              <a:gd name="T29" fmla="*/ 19 h 1087"/>
                              <a:gd name="T30" fmla="*/ 754 w 1087"/>
                              <a:gd name="T31" fmla="*/ 42 h 1087"/>
                              <a:gd name="T32" fmla="*/ 817 w 1087"/>
                              <a:gd name="T33" fmla="*/ 74 h 1087"/>
                              <a:gd name="T34" fmla="*/ 875 w 1087"/>
                              <a:gd name="T35" fmla="*/ 113 h 1087"/>
                              <a:gd name="T36" fmla="*/ 927 w 1087"/>
                              <a:gd name="T37" fmla="*/ 159 h 1087"/>
                              <a:gd name="T38" fmla="*/ 973 w 1087"/>
                              <a:gd name="T39" fmla="*/ 211 h 1087"/>
                              <a:gd name="T40" fmla="*/ 1012 w 1087"/>
                              <a:gd name="T41" fmla="*/ 269 h 1087"/>
                              <a:gd name="T42" fmla="*/ 1043 w 1087"/>
                              <a:gd name="T43" fmla="*/ 331 h 1087"/>
                              <a:gd name="T44" fmla="*/ 1066 w 1087"/>
                              <a:gd name="T45" fmla="*/ 398 h 1087"/>
                              <a:gd name="T46" fmla="*/ 1081 w 1087"/>
                              <a:gd name="T47" fmla="*/ 469 h 1087"/>
                              <a:gd name="T48" fmla="*/ 1086 w 1087"/>
                              <a:gd name="T49" fmla="*/ 543 h 1087"/>
                              <a:gd name="T50" fmla="*/ 1081 w 1087"/>
                              <a:gd name="T51" fmla="*/ 616 h 1087"/>
                              <a:gd name="T52" fmla="*/ 1066 w 1087"/>
                              <a:gd name="T53" fmla="*/ 687 h 1087"/>
                              <a:gd name="T54" fmla="*/ 1043 w 1087"/>
                              <a:gd name="T55" fmla="*/ 754 h 1087"/>
                              <a:gd name="T56" fmla="*/ 1012 w 1087"/>
                              <a:gd name="T57" fmla="*/ 817 h 1087"/>
                              <a:gd name="T58" fmla="*/ 973 w 1087"/>
                              <a:gd name="T59" fmla="*/ 874 h 1087"/>
                              <a:gd name="T60" fmla="*/ 927 w 1087"/>
                              <a:gd name="T61" fmla="*/ 927 h 1087"/>
                              <a:gd name="T62" fmla="*/ 875 w 1087"/>
                              <a:gd name="T63" fmla="*/ 973 h 1087"/>
                              <a:gd name="T64" fmla="*/ 817 w 1087"/>
                              <a:gd name="T65" fmla="*/ 1012 h 1087"/>
                              <a:gd name="T66" fmla="*/ 754 w 1087"/>
                              <a:gd name="T67" fmla="*/ 1043 h 1087"/>
                              <a:gd name="T68" fmla="*/ 687 w 1087"/>
                              <a:gd name="T69" fmla="*/ 1066 h 1087"/>
                              <a:gd name="T70" fmla="*/ 616 w 1087"/>
                              <a:gd name="T71" fmla="*/ 1081 h 1087"/>
                              <a:gd name="T72" fmla="*/ 543 w 1087"/>
                              <a:gd name="T73" fmla="*/ 1086 h 1087"/>
                              <a:gd name="T74" fmla="*/ 469 w 1087"/>
                              <a:gd name="T75" fmla="*/ 1081 h 1087"/>
                              <a:gd name="T76" fmla="*/ 398 w 1087"/>
                              <a:gd name="T77" fmla="*/ 1066 h 1087"/>
                              <a:gd name="T78" fmla="*/ 331 w 1087"/>
                              <a:gd name="T79" fmla="*/ 1043 h 1087"/>
                              <a:gd name="T80" fmla="*/ 269 w 1087"/>
                              <a:gd name="T81" fmla="*/ 1012 h 1087"/>
                              <a:gd name="T82" fmla="*/ 211 w 1087"/>
                              <a:gd name="T83" fmla="*/ 973 h 1087"/>
                              <a:gd name="T84" fmla="*/ 159 w 1087"/>
                              <a:gd name="T85" fmla="*/ 927 h 1087"/>
                              <a:gd name="T86" fmla="*/ 113 w 1087"/>
                              <a:gd name="T87" fmla="*/ 874 h 1087"/>
                              <a:gd name="T88" fmla="*/ 74 w 1087"/>
                              <a:gd name="T89" fmla="*/ 817 h 1087"/>
                              <a:gd name="T90" fmla="*/ 42 w 1087"/>
                              <a:gd name="T91" fmla="*/ 754 h 1087"/>
                              <a:gd name="T92" fmla="*/ 19 w 1087"/>
                              <a:gd name="T93" fmla="*/ 687 h 1087"/>
                              <a:gd name="T94" fmla="*/ 4 w 1087"/>
                              <a:gd name="T95" fmla="*/ 616 h 1087"/>
                              <a:gd name="T96" fmla="*/ 0 w 1087"/>
                              <a:gd name="T97" fmla="*/ 543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0" y="543"/>
                                </a:moveTo>
                                <a:lnTo>
                                  <a:pt x="4" y="469"/>
                                </a:lnTo>
                                <a:lnTo>
                                  <a:pt x="19" y="398"/>
                                </a:lnTo>
                                <a:lnTo>
                                  <a:pt x="42" y="331"/>
                                </a:lnTo>
                                <a:lnTo>
                                  <a:pt x="74" y="269"/>
                                </a:lnTo>
                                <a:lnTo>
                                  <a:pt x="113" y="211"/>
                                </a:lnTo>
                                <a:lnTo>
                                  <a:pt x="159" y="159"/>
                                </a:lnTo>
                                <a:lnTo>
                                  <a:pt x="211" y="113"/>
                                </a:lnTo>
                                <a:lnTo>
                                  <a:pt x="269" y="74"/>
                                </a:lnTo>
                                <a:lnTo>
                                  <a:pt x="331" y="42"/>
                                </a:lnTo>
                                <a:lnTo>
                                  <a:pt x="398" y="19"/>
                                </a:lnTo>
                                <a:lnTo>
                                  <a:pt x="469" y="4"/>
                                </a:lnTo>
                                <a:lnTo>
                                  <a:pt x="543" y="0"/>
                                </a:lnTo>
                                <a:lnTo>
                                  <a:pt x="616" y="4"/>
                                </a:lnTo>
                                <a:lnTo>
                                  <a:pt x="687" y="19"/>
                                </a:lnTo>
                                <a:lnTo>
                                  <a:pt x="754" y="42"/>
                                </a:lnTo>
                                <a:lnTo>
                                  <a:pt x="817" y="74"/>
                                </a:lnTo>
                                <a:lnTo>
                                  <a:pt x="875" y="113"/>
                                </a:lnTo>
                                <a:lnTo>
                                  <a:pt x="927" y="159"/>
                                </a:lnTo>
                                <a:lnTo>
                                  <a:pt x="973" y="211"/>
                                </a:lnTo>
                                <a:lnTo>
                                  <a:pt x="1012" y="269"/>
                                </a:lnTo>
                                <a:lnTo>
                                  <a:pt x="1043" y="331"/>
                                </a:lnTo>
                                <a:lnTo>
                                  <a:pt x="1066" y="398"/>
                                </a:lnTo>
                                <a:lnTo>
                                  <a:pt x="1081" y="469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616"/>
                                </a:lnTo>
                                <a:lnTo>
                                  <a:pt x="1066" y="687"/>
                                </a:lnTo>
                                <a:lnTo>
                                  <a:pt x="1043" y="754"/>
                                </a:lnTo>
                                <a:lnTo>
                                  <a:pt x="1012" y="817"/>
                                </a:lnTo>
                                <a:lnTo>
                                  <a:pt x="973" y="874"/>
                                </a:lnTo>
                                <a:lnTo>
                                  <a:pt x="927" y="927"/>
                                </a:lnTo>
                                <a:lnTo>
                                  <a:pt x="875" y="973"/>
                                </a:lnTo>
                                <a:lnTo>
                                  <a:pt x="817" y="1012"/>
                                </a:lnTo>
                                <a:lnTo>
                                  <a:pt x="754" y="1043"/>
                                </a:lnTo>
                                <a:lnTo>
                                  <a:pt x="687" y="1066"/>
                                </a:lnTo>
                                <a:lnTo>
                                  <a:pt x="616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469" y="1081"/>
                                </a:lnTo>
                                <a:lnTo>
                                  <a:pt x="398" y="1066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2"/>
                                </a:lnTo>
                                <a:lnTo>
                                  <a:pt x="211" y="973"/>
                                </a:lnTo>
                                <a:lnTo>
                                  <a:pt x="159" y="927"/>
                                </a:lnTo>
                                <a:lnTo>
                                  <a:pt x="113" y="874"/>
                                </a:lnTo>
                                <a:lnTo>
                                  <a:pt x="74" y="817"/>
                                </a:lnTo>
                                <a:lnTo>
                                  <a:pt x="42" y="754"/>
                                </a:lnTo>
                                <a:lnTo>
                                  <a:pt x="19" y="687"/>
                                </a:lnTo>
                                <a:lnTo>
                                  <a:pt x="4" y="616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-3161"/>
                            <a:ext cx="69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-3207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39"/>
                        <wps:cNvSpPr>
                          <a:spLocks/>
                        </wps:cNvSpPr>
                        <wps:spPr bwMode="auto">
                          <a:xfrm>
                            <a:off x="3116" y="-3167"/>
                            <a:ext cx="1087" cy="1087"/>
                          </a:xfrm>
                          <a:custGeom>
                            <a:avLst/>
                            <a:gdLst>
                              <a:gd name="T0" fmla="*/ 543 w 1087"/>
                              <a:gd name="T1" fmla="*/ 0 h 1087"/>
                              <a:gd name="T2" fmla="*/ 469 w 1087"/>
                              <a:gd name="T3" fmla="*/ 4 h 1087"/>
                              <a:gd name="T4" fmla="*/ 398 w 1087"/>
                              <a:gd name="T5" fmla="*/ 19 h 1087"/>
                              <a:gd name="T6" fmla="*/ 331 w 1087"/>
                              <a:gd name="T7" fmla="*/ 42 h 1087"/>
                              <a:gd name="T8" fmla="*/ 268 w 1087"/>
                              <a:gd name="T9" fmla="*/ 74 h 1087"/>
                              <a:gd name="T10" fmla="*/ 211 w 1087"/>
                              <a:gd name="T11" fmla="*/ 113 h 1087"/>
                              <a:gd name="T12" fmla="*/ 159 w 1087"/>
                              <a:gd name="T13" fmla="*/ 159 h 1087"/>
                              <a:gd name="T14" fmla="*/ 113 w 1087"/>
                              <a:gd name="T15" fmla="*/ 211 h 1087"/>
                              <a:gd name="T16" fmla="*/ 74 w 1087"/>
                              <a:gd name="T17" fmla="*/ 269 h 1087"/>
                              <a:gd name="T18" fmla="*/ 42 w 1087"/>
                              <a:gd name="T19" fmla="*/ 331 h 1087"/>
                              <a:gd name="T20" fmla="*/ 19 w 1087"/>
                              <a:gd name="T21" fmla="*/ 398 h 1087"/>
                              <a:gd name="T22" fmla="*/ 4 w 1087"/>
                              <a:gd name="T23" fmla="*/ 469 h 1087"/>
                              <a:gd name="T24" fmla="*/ 0 w 1087"/>
                              <a:gd name="T25" fmla="*/ 543 h 1087"/>
                              <a:gd name="T26" fmla="*/ 4 w 1087"/>
                              <a:gd name="T27" fmla="*/ 616 h 1087"/>
                              <a:gd name="T28" fmla="*/ 19 w 1087"/>
                              <a:gd name="T29" fmla="*/ 687 h 1087"/>
                              <a:gd name="T30" fmla="*/ 42 w 1087"/>
                              <a:gd name="T31" fmla="*/ 754 h 1087"/>
                              <a:gd name="T32" fmla="*/ 74 w 1087"/>
                              <a:gd name="T33" fmla="*/ 817 h 1087"/>
                              <a:gd name="T34" fmla="*/ 113 w 1087"/>
                              <a:gd name="T35" fmla="*/ 875 h 1087"/>
                              <a:gd name="T36" fmla="*/ 159 w 1087"/>
                              <a:gd name="T37" fmla="*/ 927 h 1087"/>
                              <a:gd name="T38" fmla="*/ 211 w 1087"/>
                              <a:gd name="T39" fmla="*/ 973 h 1087"/>
                              <a:gd name="T40" fmla="*/ 268 w 1087"/>
                              <a:gd name="T41" fmla="*/ 1012 h 1087"/>
                              <a:gd name="T42" fmla="*/ 331 w 1087"/>
                              <a:gd name="T43" fmla="*/ 1043 h 1087"/>
                              <a:gd name="T44" fmla="*/ 398 w 1087"/>
                              <a:gd name="T45" fmla="*/ 1066 h 1087"/>
                              <a:gd name="T46" fmla="*/ 469 w 1087"/>
                              <a:gd name="T47" fmla="*/ 1081 h 1087"/>
                              <a:gd name="T48" fmla="*/ 543 w 1087"/>
                              <a:gd name="T49" fmla="*/ 1086 h 1087"/>
                              <a:gd name="T50" fmla="*/ 616 w 1087"/>
                              <a:gd name="T51" fmla="*/ 1081 h 1087"/>
                              <a:gd name="T52" fmla="*/ 687 w 1087"/>
                              <a:gd name="T53" fmla="*/ 1066 h 1087"/>
                              <a:gd name="T54" fmla="*/ 754 w 1087"/>
                              <a:gd name="T55" fmla="*/ 1043 h 1087"/>
                              <a:gd name="T56" fmla="*/ 817 w 1087"/>
                              <a:gd name="T57" fmla="*/ 1012 h 1087"/>
                              <a:gd name="T58" fmla="*/ 874 w 1087"/>
                              <a:gd name="T59" fmla="*/ 973 h 1087"/>
                              <a:gd name="T60" fmla="*/ 927 w 1087"/>
                              <a:gd name="T61" fmla="*/ 927 h 1087"/>
                              <a:gd name="T62" fmla="*/ 973 w 1087"/>
                              <a:gd name="T63" fmla="*/ 875 h 1087"/>
                              <a:gd name="T64" fmla="*/ 1012 w 1087"/>
                              <a:gd name="T65" fmla="*/ 817 h 1087"/>
                              <a:gd name="T66" fmla="*/ 1043 w 1087"/>
                              <a:gd name="T67" fmla="*/ 754 h 1087"/>
                              <a:gd name="T68" fmla="*/ 1066 w 1087"/>
                              <a:gd name="T69" fmla="*/ 687 h 1087"/>
                              <a:gd name="T70" fmla="*/ 1081 w 1087"/>
                              <a:gd name="T71" fmla="*/ 616 h 1087"/>
                              <a:gd name="T72" fmla="*/ 1086 w 1087"/>
                              <a:gd name="T73" fmla="*/ 543 h 1087"/>
                              <a:gd name="T74" fmla="*/ 1081 w 1087"/>
                              <a:gd name="T75" fmla="*/ 469 h 1087"/>
                              <a:gd name="T76" fmla="*/ 1066 w 1087"/>
                              <a:gd name="T77" fmla="*/ 398 h 1087"/>
                              <a:gd name="T78" fmla="*/ 1043 w 1087"/>
                              <a:gd name="T79" fmla="*/ 331 h 1087"/>
                              <a:gd name="T80" fmla="*/ 1012 w 1087"/>
                              <a:gd name="T81" fmla="*/ 269 h 1087"/>
                              <a:gd name="T82" fmla="*/ 973 w 1087"/>
                              <a:gd name="T83" fmla="*/ 211 h 1087"/>
                              <a:gd name="T84" fmla="*/ 927 w 1087"/>
                              <a:gd name="T85" fmla="*/ 159 h 1087"/>
                              <a:gd name="T86" fmla="*/ 874 w 1087"/>
                              <a:gd name="T87" fmla="*/ 113 h 1087"/>
                              <a:gd name="T88" fmla="*/ 817 w 1087"/>
                              <a:gd name="T89" fmla="*/ 74 h 1087"/>
                              <a:gd name="T90" fmla="*/ 754 w 1087"/>
                              <a:gd name="T91" fmla="*/ 42 h 1087"/>
                              <a:gd name="T92" fmla="*/ 687 w 1087"/>
                              <a:gd name="T93" fmla="*/ 19 h 1087"/>
                              <a:gd name="T94" fmla="*/ 616 w 1087"/>
                              <a:gd name="T95" fmla="*/ 4 h 1087"/>
                              <a:gd name="T96" fmla="*/ 543 w 1087"/>
                              <a:gd name="T97" fmla="*/ 0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543" y="0"/>
                                </a:moveTo>
                                <a:lnTo>
                                  <a:pt x="469" y="4"/>
                                </a:lnTo>
                                <a:lnTo>
                                  <a:pt x="398" y="19"/>
                                </a:lnTo>
                                <a:lnTo>
                                  <a:pt x="331" y="42"/>
                                </a:lnTo>
                                <a:lnTo>
                                  <a:pt x="268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2" y="331"/>
                                </a:lnTo>
                                <a:lnTo>
                                  <a:pt x="19" y="398"/>
                                </a:lnTo>
                                <a:lnTo>
                                  <a:pt x="4" y="469"/>
                                </a:lnTo>
                                <a:lnTo>
                                  <a:pt x="0" y="543"/>
                                </a:lnTo>
                                <a:lnTo>
                                  <a:pt x="4" y="616"/>
                                </a:lnTo>
                                <a:lnTo>
                                  <a:pt x="19" y="687"/>
                                </a:lnTo>
                                <a:lnTo>
                                  <a:pt x="42" y="754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5"/>
                                </a:lnTo>
                                <a:lnTo>
                                  <a:pt x="159" y="927"/>
                                </a:lnTo>
                                <a:lnTo>
                                  <a:pt x="211" y="973"/>
                                </a:lnTo>
                                <a:lnTo>
                                  <a:pt x="268" y="1012"/>
                                </a:lnTo>
                                <a:lnTo>
                                  <a:pt x="331" y="1043"/>
                                </a:lnTo>
                                <a:lnTo>
                                  <a:pt x="398" y="1066"/>
                                </a:lnTo>
                                <a:lnTo>
                                  <a:pt x="469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616" y="1081"/>
                                </a:lnTo>
                                <a:lnTo>
                                  <a:pt x="687" y="1066"/>
                                </a:lnTo>
                                <a:lnTo>
                                  <a:pt x="754" y="1043"/>
                                </a:lnTo>
                                <a:lnTo>
                                  <a:pt x="817" y="1012"/>
                                </a:lnTo>
                                <a:lnTo>
                                  <a:pt x="874" y="973"/>
                                </a:lnTo>
                                <a:lnTo>
                                  <a:pt x="927" y="927"/>
                                </a:lnTo>
                                <a:lnTo>
                                  <a:pt x="973" y="875"/>
                                </a:lnTo>
                                <a:lnTo>
                                  <a:pt x="1012" y="817"/>
                                </a:lnTo>
                                <a:lnTo>
                                  <a:pt x="1043" y="754"/>
                                </a:lnTo>
                                <a:lnTo>
                                  <a:pt x="1066" y="687"/>
                                </a:lnTo>
                                <a:lnTo>
                                  <a:pt x="1081" y="616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469"/>
                                </a:lnTo>
                                <a:lnTo>
                                  <a:pt x="1066" y="398"/>
                                </a:lnTo>
                                <a:lnTo>
                                  <a:pt x="1043" y="331"/>
                                </a:lnTo>
                                <a:lnTo>
                                  <a:pt x="1012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7" y="159"/>
                                </a:lnTo>
                                <a:lnTo>
                                  <a:pt x="874" y="113"/>
                                </a:lnTo>
                                <a:lnTo>
                                  <a:pt x="817" y="74"/>
                                </a:lnTo>
                                <a:lnTo>
                                  <a:pt x="754" y="42"/>
                                </a:lnTo>
                                <a:lnTo>
                                  <a:pt x="687" y="19"/>
                                </a:lnTo>
                                <a:lnTo>
                                  <a:pt x="616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3116" y="-3167"/>
                            <a:ext cx="1087" cy="1087"/>
                          </a:xfrm>
                          <a:custGeom>
                            <a:avLst/>
                            <a:gdLst>
                              <a:gd name="T0" fmla="*/ 0 w 1087"/>
                              <a:gd name="T1" fmla="*/ 543 h 1087"/>
                              <a:gd name="T2" fmla="*/ 4 w 1087"/>
                              <a:gd name="T3" fmla="*/ 469 h 1087"/>
                              <a:gd name="T4" fmla="*/ 19 w 1087"/>
                              <a:gd name="T5" fmla="*/ 398 h 1087"/>
                              <a:gd name="T6" fmla="*/ 42 w 1087"/>
                              <a:gd name="T7" fmla="*/ 331 h 1087"/>
                              <a:gd name="T8" fmla="*/ 74 w 1087"/>
                              <a:gd name="T9" fmla="*/ 269 h 1087"/>
                              <a:gd name="T10" fmla="*/ 113 w 1087"/>
                              <a:gd name="T11" fmla="*/ 211 h 1087"/>
                              <a:gd name="T12" fmla="*/ 159 w 1087"/>
                              <a:gd name="T13" fmla="*/ 159 h 1087"/>
                              <a:gd name="T14" fmla="*/ 211 w 1087"/>
                              <a:gd name="T15" fmla="*/ 113 h 1087"/>
                              <a:gd name="T16" fmla="*/ 268 w 1087"/>
                              <a:gd name="T17" fmla="*/ 74 h 1087"/>
                              <a:gd name="T18" fmla="*/ 331 w 1087"/>
                              <a:gd name="T19" fmla="*/ 42 h 1087"/>
                              <a:gd name="T20" fmla="*/ 398 w 1087"/>
                              <a:gd name="T21" fmla="*/ 19 h 1087"/>
                              <a:gd name="T22" fmla="*/ 469 w 1087"/>
                              <a:gd name="T23" fmla="*/ 4 h 1087"/>
                              <a:gd name="T24" fmla="*/ 543 w 1087"/>
                              <a:gd name="T25" fmla="*/ 0 h 1087"/>
                              <a:gd name="T26" fmla="*/ 616 w 1087"/>
                              <a:gd name="T27" fmla="*/ 4 h 1087"/>
                              <a:gd name="T28" fmla="*/ 687 w 1087"/>
                              <a:gd name="T29" fmla="*/ 19 h 1087"/>
                              <a:gd name="T30" fmla="*/ 754 w 1087"/>
                              <a:gd name="T31" fmla="*/ 42 h 1087"/>
                              <a:gd name="T32" fmla="*/ 817 w 1087"/>
                              <a:gd name="T33" fmla="*/ 74 h 1087"/>
                              <a:gd name="T34" fmla="*/ 874 w 1087"/>
                              <a:gd name="T35" fmla="*/ 113 h 1087"/>
                              <a:gd name="T36" fmla="*/ 927 w 1087"/>
                              <a:gd name="T37" fmla="*/ 159 h 1087"/>
                              <a:gd name="T38" fmla="*/ 973 w 1087"/>
                              <a:gd name="T39" fmla="*/ 211 h 1087"/>
                              <a:gd name="T40" fmla="*/ 1012 w 1087"/>
                              <a:gd name="T41" fmla="*/ 269 h 1087"/>
                              <a:gd name="T42" fmla="*/ 1043 w 1087"/>
                              <a:gd name="T43" fmla="*/ 331 h 1087"/>
                              <a:gd name="T44" fmla="*/ 1066 w 1087"/>
                              <a:gd name="T45" fmla="*/ 398 h 1087"/>
                              <a:gd name="T46" fmla="*/ 1081 w 1087"/>
                              <a:gd name="T47" fmla="*/ 469 h 1087"/>
                              <a:gd name="T48" fmla="*/ 1086 w 1087"/>
                              <a:gd name="T49" fmla="*/ 543 h 1087"/>
                              <a:gd name="T50" fmla="*/ 1081 w 1087"/>
                              <a:gd name="T51" fmla="*/ 616 h 1087"/>
                              <a:gd name="T52" fmla="*/ 1066 w 1087"/>
                              <a:gd name="T53" fmla="*/ 687 h 1087"/>
                              <a:gd name="T54" fmla="*/ 1043 w 1087"/>
                              <a:gd name="T55" fmla="*/ 754 h 1087"/>
                              <a:gd name="T56" fmla="*/ 1012 w 1087"/>
                              <a:gd name="T57" fmla="*/ 817 h 1087"/>
                              <a:gd name="T58" fmla="*/ 973 w 1087"/>
                              <a:gd name="T59" fmla="*/ 875 h 1087"/>
                              <a:gd name="T60" fmla="*/ 927 w 1087"/>
                              <a:gd name="T61" fmla="*/ 927 h 1087"/>
                              <a:gd name="T62" fmla="*/ 874 w 1087"/>
                              <a:gd name="T63" fmla="*/ 973 h 1087"/>
                              <a:gd name="T64" fmla="*/ 817 w 1087"/>
                              <a:gd name="T65" fmla="*/ 1012 h 1087"/>
                              <a:gd name="T66" fmla="*/ 754 w 1087"/>
                              <a:gd name="T67" fmla="*/ 1043 h 1087"/>
                              <a:gd name="T68" fmla="*/ 687 w 1087"/>
                              <a:gd name="T69" fmla="*/ 1066 h 1087"/>
                              <a:gd name="T70" fmla="*/ 616 w 1087"/>
                              <a:gd name="T71" fmla="*/ 1081 h 1087"/>
                              <a:gd name="T72" fmla="*/ 543 w 1087"/>
                              <a:gd name="T73" fmla="*/ 1086 h 1087"/>
                              <a:gd name="T74" fmla="*/ 469 w 1087"/>
                              <a:gd name="T75" fmla="*/ 1081 h 1087"/>
                              <a:gd name="T76" fmla="*/ 398 w 1087"/>
                              <a:gd name="T77" fmla="*/ 1066 h 1087"/>
                              <a:gd name="T78" fmla="*/ 331 w 1087"/>
                              <a:gd name="T79" fmla="*/ 1043 h 1087"/>
                              <a:gd name="T80" fmla="*/ 268 w 1087"/>
                              <a:gd name="T81" fmla="*/ 1012 h 1087"/>
                              <a:gd name="T82" fmla="*/ 211 w 1087"/>
                              <a:gd name="T83" fmla="*/ 973 h 1087"/>
                              <a:gd name="T84" fmla="*/ 159 w 1087"/>
                              <a:gd name="T85" fmla="*/ 927 h 1087"/>
                              <a:gd name="T86" fmla="*/ 113 w 1087"/>
                              <a:gd name="T87" fmla="*/ 875 h 1087"/>
                              <a:gd name="T88" fmla="*/ 74 w 1087"/>
                              <a:gd name="T89" fmla="*/ 817 h 1087"/>
                              <a:gd name="T90" fmla="*/ 42 w 1087"/>
                              <a:gd name="T91" fmla="*/ 754 h 1087"/>
                              <a:gd name="T92" fmla="*/ 19 w 1087"/>
                              <a:gd name="T93" fmla="*/ 687 h 1087"/>
                              <a:gd name="T94" fmla="*/ 4 w 1087"/>
                              <a:gd name="T95" fmla="*/ 616 h 1087"/>
                              <a:gd name="T96" fmla="*/ 0 w 1087"/>
                              <a:gd name="T97" fmla="*/ 543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0" y="543"/>
                                </a:moveTo>
                                <a:lnTo>
                                  <a:pt x="4" y="469"/>
                                </a:lnTo>
                                <a:lnTo>
                                  <a:pt x="19" y="398"/>
                                </a:lnTo>
                                <a:lnTo>
                                  <a:pt x="42" y="331"/>
                                </a:lnTo>
                                <a:lnTo>
                                  <a:pt x="74" y="269"/>
                                </a:lnTo>
                                <a:lnTo>
                                  <a:pt x="113" y="211"/>
                                </a:lnTo>
                                <a:lnTo>
                                  <a:pt x="159" y="159"/>
                                </a:lnTo>
                                <a:lnTo>
                                  <a:pt x="211" y="113"/>
                                </a:lnTo>
                                <a:lnTo>
                                  <a:pt x="268" y="74"/>
                                </a:lnTo>
                                <a:lnTo>
                                  <a:pt x="331" y="42"/>
                                </a:lnTo>
                                <a:lnTo>
                                  <a:pt x="398" y="19"/>
                                </a:lnTo>
                                <a:lnTo>
                                  <a:pt x="469" y="4"/>
                                </a:lnTo>
                                <a:lnTo>
                                  <a:pt x="543" y="0"/>
                                </a:lnTo>
                                <a:lnTo>
                                  <a:pt x="616" y="4"/>
                                </a:lnTo>
                                <a:lnTo>
                                  <a:pt x="687" y="19"/>
                                </a:lnTo>
                                <a:lnTo>
                                  <a:pt x="754" y="42"/>
                                </a:lnTo>
                                <a:lnTo>
                                  <a:pt x="817" y="74"/>
                                </a:lnTo>
                                <a:lnTo>
                                  <a:pt x="874" y="113"/>
                                </a:lnTo>
                                <a:lnTo>
                                  <a:pt x="927" y="159"/>
                                </a:lnTo>
                                <a:lnTo>
                                  <a:pt x="973" y="211"/>
                                </a:lnTo>
                                <a:lnTo>
                                  <a:pt x="1012" y="269"/>
                                </a:lnTo>
                                <a:lnTo>
                                  <a:pt x="1043" y="331"/>
                                </a:lnTo>
                                <a:lnTo>
                                  <a:pt x="1066" y="398"/>
                                </a:lnTo>
                                <a:lnTo>
                                  <a:pt x="1081" y="469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616"/>
                                </a:lnTo>
                                <a:lnTo>
                                  <a:pt x="1066" y="687"/>
                                </a:lnTo>
                                <a:lnTo>
                                  <a:pt x="1043" y="754"/>
                                </a:lnTo>
                                <a:lnTo>
                                  <a:pt x="1012" y="817"/>
                                </a:lnTo>
                                <a:lnTo>
                                  <a:pt x="973" y="875"/>
                                </a:lnTo>
                                <a:lnTo>
                                  <a:pt x="927" y="927"/>
                                </a:lnTo>
                                <a:lnTo>
                                  <a:pt x="874" y="973"/>
                                </a:lnTo>
                                <a:lnTo>
                                  <a:pt x="817" y="1012"/>
                                </a:lnTo>
                                <a:lnTo>
                                  <a:pt x="754" y="1043"/>
                                </a:lnTo>
                                <a:lnTo>
                                  <a:pt x="687" y="1066"/>
                                </a:lnTo>
                                <a:lnTo>
                                  <a:pt x="616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469" y="1081"/>
                                </a:lnTo>
                                <a:lnTo>
                                  <a:pt x="398" y="1066"/>
                                </a:lnTo>
                                <a:lnTo>
                                  <a:pt x="331" y="1043"/>
                                </a:lnTo>
                                <a:lnTo>
                                  <a:pt x="268" y="1012"/>
                                </a:lnTo>
                                <a:lnTo>
                                  <a:pt x="211" y="973"/>
                                </a:lnTo>
                                <a:lnTo>
                                  <a:pt x="159" y="927"/>
                                </a:lnTo>
                                <a:lnTo>
                                  <a:pt x="113" y="875"/>
                                </a:lnTo>
                                <a:lnTo>
                                  <a:pt x="74" y="817"/>
                                </a:lnTo>
                                <a:lnTo>
                                  <a:pt x="42" y="754"/>
                                </a:lnTo>
                                <a:lnTo>
                                  <a:pt x="19" y="687"/>
                                </a:lnTo>
                                <a:lnTo>
                                  <a:pt x="4" y="616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-1858"/>
                            <a:ext cx="73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-1904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43"/>
                        <wps:cNvSpPr>
                          <a:spLocks/>
                        </wps:cNvSpPr>
                        <wps:spPr bwMode="auto">
                          <a:xfrm>
                            <a:off x="2617" y="-1864"/>
                            <a:ext cx="1087" cy="1087"/>
                          </a:xfrm>
                          <a:custGeom>
                            <a:avLst/>
                            <a:gdLst>
                              <a:gd name="T0" fmla="*/ 543 w 1087"/>
                              <a:gd name="T1" fmla="*/ 0 h 1087"/>
                              <a:gd name="T2" fmla="*/ 469 w 1087"/>
                              <a:gd name="T3" fmla="*/ 4 h 1087"/>
                              <a:gd name="T4" fmla="*/ 398 w 1087"/>
                              <a:gd name="T5" fmla="*/ 19 h 1087"/>
                              <a:gd name="T6" fmla="*/ 331 w 1087"/>
                              <a:gd name="T7" fmla="*/ 42 h 1087"/>
                              <a:gd name="T8" fmla="*/ 269 w 1087"/>
                              <a:gd name="T9" fmla="*/ 74 h 1087"/>
                              <a:gd name="T10" fmla="*/ 211 w 1087"/>
                              <a:gd name="T11" fmla="*/ 113 h 1087"/>
                              <a:gd name="T12" fmla="*/ 159 w 1087"/>
                              <a:gd name="T13" fmla="*/ 159 h 1087"/>
                              <a:gd name="T14" fmla="*/ 113 w 1087"/>
                              <a:gd name="T15" fmla="*/ 211 h 1087"/>
                              <a:gd name="T16" fmla="*/ 74 w 1087"/>
                              <a:gd name="T17" fmla="*/ 269 h 1087"/>
                              <a:gd name="T18" fmla="*/ 42 w 1087"/>
                              <a:gd name="T19" fmla="*/ 331 h 1087"/>
                              <a:gd name="T20" fmla="*/ 19 w 1087"/>
                              <a:gd name="T21" fmla="*/ 398 h 1087"/>
                              <a:gd name="T22" fmla="*/ 4 w 1087"/>
                              <a:gd name="T23" fmla="*/ 469 h 1087"/>
                              <a:gd name="T24" fmla="*/ 0 w 1087"/>
                              <a:gd name="T25" fmla="*/ 543 h 1087"/>
                              <a:gd name="T26" fmla="*/ 4 w 1087"/>
                              <a:gd name="T27" fmla="*/ 616 h 1087"/>
                              <a:gd name="T28" fmla="*/ 19 w 1087"/>
                              <a:gd name="T29" fmla="*/ 687 h 1087"/>
                              <a:gd name="T30" fmla="*/ 42 w 1087"/>
                              <a:gd name="T31" fmla="*/ 754 h 1087"/>
                              <a:gd name="T32" fmla="*/ 74 w 1087"/>
                              <a:gd name="T33" fmla="*/ 817 h 1087"/>
                              <a:gd name="T34" fmla="*/ 113 w 1087"/>
                              <a:gd name="T35" fmla="*/ 875 h 1087"/>
                              <a:gd name="T36" fmla="*/ 159 w 1087"/>
                              <a:gd name="T37" fmla="*/ 927 h 1087"/>
                              <a:gd name="T38" fmla="*/ 211 w 1087"/>
                              <a:gd name="T39" fmla="*/ 973 h 1087"/>
                              <a:gd name="T40" fmla="*/ 269 w 1087"/>
                              <a:gd name="T41" fmla="*/ 1012 h 1087"/>
                              <a:gd name="T42" fmla="*/ 331 w 1087"/>
                              <a:gd name="T43" fmla="*/ 1043 h 1087"/>
                              <a:gd name="T44" fmla="*/ 398 w 1087"/>
                              <a:gd name="T45" fmla="*/ 1066 h 1087"/>
                              <a:gd name="T46" fmla="*/ 469 w 1087"/>
                              <a:gd name="T47" fmla="*/ 1081 h 1087"/>
                              <a:gd name="T48" fmla="*/ 543 w 1087"/>
                              <a:gd name="T49" fmla="*/ 1086 h 1087"/>
                              <a:gd name="T50" fmla="*/ 616 w 1087"/>
                              <a:gd name="T51" fmla="*/ 1081 h 1087"/>
                              <a:gd name="T52" fmla="*/ 687 w 1087"/>
                              <a:gd name="T53" fmla="*/ 1066 h 1087"/>
                              <a:gd name="T54" fmla="*/ 754 w 1087"/>
                              <a:gd name="T55" fmla="*/ 1043 h 1087"/>
                              <a:gd name="T56" fmla="*/ 817 w 1087"/>
                              <a:gd name="T57" fmla="*/ 1012 h 1087"/>
                              <a:gd name="T58" fmla="*/ 875 w 1087"/>
                              <a:gd name="T59" fmla="*/ 973 h 1087"/>
                              <a:gd name="T60" fmla="*/ 927 w 1087"/>
                              <a:gd name="T61" fmla="*/ 927 h 1087"/>
                              <a:gd name="T62" fmla="*/ 973 w 1087"/>
                              <a:gd name="T63" fmla="*/ 875 h 1087"/>
                              <a:gd name="T64" fmla="*/ 1012 w 1087"/>
                              <a:gd name="T65" fmla="*/ 817 h 1087"/>
                              <a:gd name="T66" fmla="*/ 1043 w 1087"/>
                              <a:gd name="T67" fmla="*/ 754 h 1087"/>
                              <a:gd name="T68" fmla="*/ 1066 w 1087"/>
                              <a:gd name="T69" fmla="*/ 687 h 1087"/>
                              <a:gd name="T70" fmla="*/ 1081 w 1087"/>
                              <a:gd name="T71" fmla="*/ 616 h 1087"/>
                              <a:gd name="T72" fmla="*/ 1086 w 1087"/>
                              <a:gd name="T73" fmla="*/ 543 h 1087"/>
                              <a:gd name="T74" fmla="*/ 1081 w 1087"/>
                              <a:gd name="T75" fmla="*/ 469 h 1087"/>
                              <a:gd name="T76" fmla="*/ 1066 w 1087"/>
                              <a:gd name="T77" fmla="*/ 398 h 1087"/>
                              <a:gd name="T78" fmla="*/ 1043 w 1087"/>
                              <a:gd name="T79" fmla="*/ 331 h 1087"/>
                              <a:gd name="T80" fmla="*/ 1012 w 1087"/>
                              <a:gd name="T81" fmla="*/ 269 h 1087"/>
                              <a:gd name="T82" fmla="*/ 973 w 1087"/>
                              <a:gd name="T83" fmla="*/ 211 h 1087"/>
                              <a:gd name="T84" fmla="*/ 927 w 1087"/>
                              <a:gd name="T85" fmla="*/ 159 h 1087"/>
                              <a:gd name="T86" fmla="*/ 875 w 1087"/>
                              <a:gd name="T87" fmla="*/ 113 h 1087"/>
                              <a:gd name="T88" fmla="*/ 817 w 1087"/>
                              <a:gd name="T89" fmla="*/ 74 h 1087"/>
                              <a:gd name="T90" fmla="*/ 754 w 1087"/>
                              <a:gd name="T91" fmla="*/ 42 h 1087"/>
                              <a:gd name="T92" fmla="*/ 687 w 1087"/>
                              <a:gd name="T93" fmla="*/ 19 h 1087"/>
                              <a:gd name="T94" fmla="*/ 616 w 1087"/>
                              <a:gd name="T95" fmla="*/ 4 h 1087"/>
                              <a:gd name="T96" fmla="*/ 543 w 1087"/>
                              <a:gd name="T97" fmla="*/ 0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543" y="0"/>
                                </a:moveTo>
                                <a:lnTo>
                                  <a:pt x="469" y="4"/>
                                </a:lnTo>
                                <a:lnTo>
                                  <a:pt x="398" y="19"/>
                                </a:lnTo>
                                <a:lnTo>
                                  <a:pt x="331" y="42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2" y="331"/>
                                </a:lnTo>
                                <a:lnTo>
                                  <a:pt x="19" y="398"/>
                                </a:lnTo>
                                <a:lnTo>
                                  <a:pt x="4" y="469"/>
                                </a:lnTo>
                                <a:lnTo>
                                  <a:pt x="0" y="543"/>
                                </a:lnTo>
                                <a:lnTo>
                                  <a:pt x="4" y="616"/>
                                </a:lnTo>
                                <a:lnTo>
                                  <a:pt x="19" y="687"/>
                                </a:lnTo>
                                <a:lnTo>
                                  <a:pt x="42" y="754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5"/>
                                </a:lnTo>
                                <a:lnTo>
                                  <a:pt x="159" y="927"/>
                                </a:lnTo>
                                <a:lnTo>
                                  <a:pt x="211" y="973"/>
                                </a:lnTo>
                                <a:lnTo>
                                  <a:pt x="269" y="1012"/>
                                </a:lnTo>
                                <a:lnTo>
                                  <a:pt x="331" y="1043"/>
                                </a:lnTo>
                                <a:lnTo>
                                  <a:pt x="398" y="1066"/>
                                </a:lnTo>
                                <a:lnTo>
                                  <a:pt x="469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616" y="1081"/>
                                </a:lnTo>
                                <a:lnTo>
                                  <a:pt x="687" y="1066"/>
                                </a:lnTo>
                                <a:lnTo>
                                  <a:pt x="754" y="1043"/>
                                </a:lnTo>
                                <a:lnTo>
                                  <a:pt x="817" y="1012"/>
                                </a:lnTo>
                                <a:lnTo>
                                  <a:pt x="875" y="973"/>
                                </a:lnTo>
                                <a:lnTo>
                                  <a:pt x="927" y="927"/>
                                </a:lnTo>
                                <a:lnTo>
                                  <a:pt x="973" y="875"/>
                                </a:lnTo>
                                <a:lnTo>
                                  <a:pt x="1012" y="817"/>
                                </a:lnTo>
                                <a:lnTo>
                                  <a:pt x="1043" y="754"/>
                                </a:lnTo>
                                <a:lnTo>
                                  <a:pt x="1066" y="687"/>
                                </a:lnTo>
                                <a:lnTo>
                                  <a:pt x="1081" y="616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469"/>
                                </a:lnTo>
                                <a:lnTo>
                                  <a:pt x="1066" y="398"/>
                                </a:lnTo>
                                <a:lnTo>
                                  <a:pt x="1043" y="331"/>
                                </a:lnTo>
                                <a:lnTo>
                                  <a:pt x="1012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7" y="159"/>
                                </a:lnTo>
                                <a:lnTo>
                                  <a:pt x="875" y="113"/>
                                </a:lnTo>
                                <a:lnTo>
                                  <a:pt x="817" y="74"/>
                                </a:lnTo>
                                <a:lnTo>
                                  <a:pt x="754" y="42"/>
                                </a:lnTo>
                                <a:lnTo>
                                  <a:pt x="687" y="19"/>
                                </a:lnTo>
                                <a:lnTo>
                                  <a:pt x="616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2617" y="-1864"/>
                            <a:ext cx="1087" cy="1087"/>
                          </a:xfrm>
                          <a:custGeom>
                            <a:avLst/>
                            <a:gdLst>
                              <a:gd name="T0" fmla="*/ 0 w 1087"/>
                              <a:gd name="T1" fmla="*/ 543 h 1087"/>
                              <a:gd name="T2" fmla="*/ 4 w 1087"/>
                              <a:gd name="T3" fmla="*/ 469 h 1087"/>
                              <a:gd name="T4" fmla="*/ 19 w 1087"/>
                              <a:gd name="T5" fmla="*/ 398 h 1087"/>
                              <a:gd name="T6" fmla="*/ 42 w 1087"/>
                              <a:gd name="T7" fmla="*/ 331 h 1087"/>
                              <a:gd name="T8" fmla="*/ 74 w 1087"/>
                              <a:gd name="T9" fmla="*/ 269 h 1087"/>
                              <a:gd name="T10" fmla="*/ 113 w 1087"/>
                              <a:gd name="T11" fmla="*/ 211 h 1087"/>
                              <a:gd name="T12" fmla="*/ 159 w 1087"/>
                              <a:gd name="T13" fmla="*/ 159 h 1087"/>
                              <a:gd name="T14" fmla="*/ 211 w 1087"/>
                              <a:gd name="T15" fmla="*/ 113 h 1087"/>
                              <a:gd name="T16" fmla="*/ 269 w 1087"/>
                              <a:gd name="T17" fmla="*/ 74 h 1087"/>
                              <a:gd name="T18" fmla="*/ 331 w 1087"/>
                              <a:gd name="T19" fmla="*/ 42 h 1087"/>
                              <a:gd name="T20" fmla="*/ 398 w 1087"/>
                              <a:gd name="T21" fmla="*/ 19 h 1087"/>
                              <a:gd name="T22" fmla="*/ 469 w 1087"/>
                              <a:gd name="T23" fmla="*/ 4 h 1087"/>
                              <a:gd name="T24" fmla="*/ 543 w 1087"/>
                              <a:gd name="T25" fmla="*/ 0 h 1087"/>
                              <a:gd name="T26" fmla="*/ 616 w 1087"/>
                              <a:gd name="T27" fmla="*/ 4 h 1087"/>
                              <a:gd name="T28" fmla="*/ 687 w 1087"/>
                              <a:gd name="T29" fmla="*/ 19 h 1087"/>
                              <a:gd name="T30" fmla="*/ 754 w 1087"/>
                              <a:gd name="T31" fmla="*/ 42 h 1087"/>
                              <a:gd name="T32" fmla="*/ 817 w 1087"/>
                              <a:gd name="T33" fmla="*/ 74 h 1087"/>
                              <a:gd name="T34" fmla="*/ 875 w 1087"/>
                              <a:gd name="T35" fmla="*/ 113 h 1087"/>
                              <a:gd name="T36" fmla="*/ 927 w 1087"/>
                              <a:gd name="T37" fmla="*/ 159 h 1087"/>
                              <a:gd name="T38" fmla="*/ 973 w 1087"/>
                              <a:gd name="T39" fmla="*/ 211 h 1087"/>
                              <a:gd name="T40" fmla="*/ 1012 w 1087"/>
                              <a:gd name="T41" fmla="*/ 269 h 1087"/>
                              <a:gd name="T42" fmla="*/ 1043 w 1087"/>
                              <a:gd name="T43" fmla="*/ 331 h 1087"/>
                              <a:gd name="T44" fmla="*/ 1066 w 1087"/>
                              <a:gd name="T45" fmla="*/ 398 h 1087"/>
                              <a:gd name="T46" fmla="*/ 1081 w 1087"/>
                              <a:gd name="T47" fmla="*/ 469 h 1087"/>
                              <a:gd name="T48" fmla="*/ 1086 w 1087"/>
                              <a:gd name="T49" fmla="*/ 543 h 1087"/>
                              <a:gd name="T50" fmla="*/ 1081 w 1087"/>
                              <a:gd name="T51" fmla="*/ 616 h 1087"/>
                              <a:gd name="T52" fmla="*/ 1066 w 1087"/>
                              <a:gd name="T53" fmla="*/ 687 h 1087"/>
                              <a:gd name="T54" fmla="*/ 1043 w 1087"/>
                              <a:gd name="T55" fmla="*/ 754 h 1087"/>
                              <a:gd name="T56" fmla="*/ 1012 w 1087"/>
                              <a:gd name="T57" fmla="*/ 817 h 1087"/>
                              <a:gd name="T58" fmla="*/ 973 w 1087"/>
                              <a:gd name="T59" fmla="*/ 875 h 1087"/>
                              <a:gd name="T60" fmla="*/ 927 w 1087"/>
                              <a:gd name="T61" fmla="*/ 927 h 1087"/>
                              <a:gd name="T62" fmla="*/ 875 w 1087"/>
                              <a:gd name="T63" fmla="*/ 973 h 1087"/>
                              <a:gd name="T64" fmla="*/ 817 w 1087"/>
                              <a:gd name="T65" fmla="*/ 1012 h 1087"/>
                              <a:gd name="T66" fmla="*/ 754 w 1087"/>
                              <a:gd name="T67" fmla="*/ 1043 h 1087"/>
                              <a:gd name="T68" fmla="*/ 687 w 1087"/>
                              <a:gd name="T69" fmla="*/ 1066 h 1087"/>
                              <a:gd name="T70" fmla="*/ 616 w 1087"/>
                              <a:gd name="T71" fmla="*/ 1081 h 1087"/>
                              <a:gd name="T72" fmla="*/ 543 w 1087"/>
                              <a:gd name="T73" fmla="*/ 1086 h 1087"/>
                              <a:gd name="T74" fmla="*/ 469 w 1087"/>
                              <a:gd name="T75" fmla="*/ 1081 h 1087"/>
                              <a:gd name="T76" fmla="*/ 398 w 1087"/>
                              <a:gd name="T77" fmla="*/ 1066 h 1087"/>
                              <a:gd name="T78" fmla="*/ 331 w 1087"/>
                              <a:gd name="T79" fmla="*/ 1043 h 1087"/>
                              <a:gd name="T80" fmla="*/ 269 w 1087"/>
                              <a:gd name="T81" fmla="*/ 1012 h 1087"/>
                              <a:gd name="T82" fmla="*/ 211 w 1087"/>
                              <a:gd name="T83" fmla="*/ 973 h 1087"/>
                              <a:gd name="T84" fmla="*/ 159 w 1087"/>
                              <a:gd name="T85" fmla="*/ 927 h 1087"/>
                              <a:gd name="T86" fmla="*/ 113 w 1087"/>
                              <a:gd name="T87" fmla="*/ 875 h 1087"/>
                              <a:gd name="T88" fmla="*/ 74 w 1087"/>
                              <a:gd name="T89" fmla="*/ 817 h 1087"/>
                              <a:gd name="T90" fmla="*/ 42 w 1087"/>
                              <a:gd name="T91" fmla="*/ 754 h 1087"/>
                              <a:gd name="T92" fmla="*/ 19 w 1087"/>
                              <a:gd name="T93" fmla="*/ 687 h 1087"/>
                              <a:gd name="T94" fmla="*/ 4 w 1087"/>
                              <a:gd name="T95" fmla="*/ 616 h 1087"/>
                              <a:gd name="T96" fmla="*/ 0 w 1087"/>
                              <a:gd name="T97" fmla="*/ 543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7" h="1087">
                                <a:moveTo>
                                  <a:pt x="0" y="543"/>
                                </a:moveTo>
                                <a:lnTo>
                                  <a:pt x="4" y="469"/>
                                </a:lnTo>
                                <a:lnTo>
                                  <a:pt x="19" y="398"/>
                                </a:lnTo>
                                <a:lnTo>
                                  <a:pt x="42" y="331"/>
                                </a:lnTo>
                                <a:lnTo>
                                  <a:pt x="74" y="269"/>
                                </a:lnTo>
                                <a:lnTo>
                                  <a:pt x="113" y="211"/>
                                </a:lnTo>
                                <a:lnTo>
                                  <a:pt x="159" y="159"/>
                                </a:lnTo>
                                <a:lnTo>
                                  <a:pt x="211" y="113"/>
                                </a:lnTo>
                                <a:lnTo>
                                  <a:pt x="269" y="74"/>
                                </a:lnTo>
                                <a:lnTo>
                                  <a:pt x="331" y="42"/>
                                </a:lnTo>
                                <a:lnTo>
                                  <a:pt x="398" y="19"/>
                                </a:lnTo>
                                <a:lnTo>
                                  <a:pt x="469" y="4"/>
                                </a:lnTo>
                                <a:lnTo>
                                  <a:pt x="543" y="0"/>
                                </a:lnTo>
                                <a:lnTo>
                                  <a:pt x="616" y="4"/>
                                </a:lnTo>
                                <a:lnTo>
                                  <a:pt x="687" y="19"/>
                                </a:lnTo>
                                <a:lnTo>
                                  <a:pt x="754" y="42"/>
                                </a:lnTo>
                                <a:lnTo>
                                  <a:pt x="817" y="74"/>
                                </a:lnTo>
                                <a:lnTo>
                                  <a:pt x="875" y="113"/>
                                </a:lnTo>
                                <a:lnTo>
                                  <a:pt x="927" y="159"/>
                                </a:lnTo>
                                <a:lnTo>
                                  <a:pt x="973" y="211"/>
                                </a:lnTo>
                                <a:lnTo>
                                  <a:pt x="1012" y="269"/>
                                </a:lnTo>
                                <a:lnTo>
                                  <a:pt x="1043" y="331"/>
                                </a:lnTo>
                                <a:lnTo>
                                  <a:pt x="1066" y="398"/>
                                </a:lnTo>
                                <a:lnTo>
                                  <a:pt x="1081" y="469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616"/>
                                </a:lnTo>
                                <a:lnTo>
                                  <a:pt x="1066" y="687"/>
                                </a:lnTo>
                                <a:lnTo>
                                  <a:pt x="1043" y="754"/>
                                </a:lnTo>
                                <a:lnTo>
                                  <a:pt x="1012" y="817"/>
                                </a:lnTo>
                                <a:lnTo>
                                  <a:pt x="973" y="875"/>
                                </a:lnTo>
                                <a:lnTo>
                                  <a:pt x="927" y="927"/>
                                </a:lnTo>
                                <a:lnTo>
                                  <a:pt x="875" y="973"/>
                                </a:lnTo>
                                <a:lnTo>
                                  <a:pt x="817" y="1012"/>
                                </a:lnTo>
                                <a:lnTo>
                                  <a:pt x="754" y="1043"/>
                                </a:lnTo>
                                <a:lnTo>
                                  <a:pt x="687" y="1066"/>
                                </a:lnTo>
                                <a:lnTo>
                                  <a:pt x="616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469" y="1081"/>
                                </a:lnTo>
                                <a:lnTo>
                                  <a:pt x="398" y="1066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2"/>
                                </a:lnTo>
                                <a:lnTo>
                                  <a:pt x="211" y="973"/>
                                </a:lnTo>
                                <a:lnTo>
                                  <a:pt x="159" y="927"/>
                                </a:lnTo>
                                <a:lnTo>
                                  <a:pt x="113" y="875"/>
                                </a:lnTo>
                                <a:lnTo>
                                  <a:pt x="74" y="817"/>
                                </a:lnTo>
                                <a:lnTo>
                                  <a:pt x="42" y="754"/>
                                </a:lnTo>
                                <a:lnTo>
                                  <a:pt x="19" y="687"/>
                                </a:lnTo>
                                <a:lnTo>
                                  <a:pt x="4" y="616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-5456"/>
                            <a:ext cx="14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-4174"/>
                            <a:ext cx="14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-1534"/>
                            <a:ext cx="14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-2854"/>
                            <a:ext cx="14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18" y="-7237"/>
                            <a:ext cx="75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Don’t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-7349"/>
                            <a:ext cx="687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364" w:lineRule="exact"/>
                                <w:rPr>
                                  <w:b/>
                                  <w:bCs/>
                                  <w:spacing w:val="-3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Overlook new changes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40"/>
                                  <w:szCs w:val="40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TSP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40"/>
                                  <w:szCs w:val="40"/>
                                </w:rPr>
                                <w:t>withdrawal</w:t>
                              </w:r>
                            </w:p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437" w:lineRule="exac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options effective September 15,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-6456"/>
                            <a:ext cx="39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320" w:lineRule="exact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-5346"/>
                            <a:ext cx="55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281" w:lineRule="exact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Know the options for proportional withdrawals.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-4042"/>
                            <a:ext cx="5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281" w:lineRule="exact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Know the changes to age-based withdrawals.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-2909"/>
                            <a:ext cx="541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286" w:lineRule="exact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Know the changes to installment payments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4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for</w:t>
                              </w:r>
                            </w:p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37" w:lineRule="exact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receiving distributions from your account.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-2159"/>
                            <a:ext cx="221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162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Image retrieved from</w:t>
                              </w:r>
                            </w:p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191" w:lineRule="exact"/>
                                <w:rPr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hyperlink r:id="rId39" w:history="1">
                                <w:r>
                                  <w:rPr>
                                    <w:color w:val="0000FF"/>
                                    <w:sz w:val="16"/>
                                    <w:szCs w:val="16"/>
                                    <w:u w:val="single"/>
                                  </w:rPr>
                                  <w:t>https://www.usphs.gov/aboutus/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-1605"/>
                            <a:ext cx="613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286" w:lineRule="exact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Know that no previously existing withdrawal options</w:t>
                              </w:r>
                            </w:p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337" w:lineRule="exact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will be taken away.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-484"/>
                            <a:ext cx="138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297" w:rsidRDefault="0091229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Bookmark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left:0;text-align:left;margin-left:13.4pt;margin-top:-371.25pt;width:510.6pt;height:378.55pt;z-index:-251655168;mso-position-horizontal-relative:page" coordorigin="268,-7425" coordsize="10212,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" o:allowincell="f">
                <v:shape id="Picture 22" o:spid="_x0000_s1027" type="#_x0000_t75" style="position:absolute;left:269;top:-675;width:222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">
                  <v:imagedata r:id="rId40" o:title=""/>
                </v:shape>
                <v:shape id="Picture 23" o:spid="_x0000_s1028" type="#_x0000_t75" style="position:absolute;left:2129;top:-442;width:28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">
                  <v:imagedata r:id="rId41" o:title=""/>
                </v:shape>
                <v:shape id="Picture 24" o:spid="_x0000_s1029" type="#_x0000_t75" style="position:absolute;left:2196;top:-365;width:44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">
                  <v:imagedata r:id="rId42" o:title=""/>
                </v:shape>
                <v:shape id="Picture 25" o:spid="_x0000_s1030" type="#_x0000_t75" style="position:absolute;left:1812;top:-848;width:62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">
                  <v:imagedata r:id="rId43" o:title=""/>
                </v:shape>
                <v:shape id="Picture 26" o:spid="_x0000_s1031" type="#_x0000_t75" style="position:absolute;left:333;top:-5021;width:2300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">
                  <v:imagedata r:id="rId44" o:title=""/>
                </v:shape>
                <v:shape id="Freeform 27" o:spid="_x0000_s1032" style="position:absolute;left:2605;top:-5966;width:1139;height:5381;visibility:visible;mso-wrap-style:square;v-text-anchor:top" coordsize="1139,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" path="m23,l77,54r51,54l179,164r49,57l276,278r46,57l368,394r44,59l454,513r42,61l536,635r39,61l612,758r37,63l683,885r34,63l749,1013r32,65l810,1143r29,66l866,1275r26,66l916,1408r24,67l962,1543r20,68l1002,1679r18,69l1037,1816r15,69l1067,1954r12,70l1091,2093r10,70l1111,2233r7,70l1125,2373r5,71l1134,2514r2,70l1138,2655r,70l1136,2795r-2,71l1130,2936r-5,70l1118,3076r-7,70l1101,3216r-10,70l1079,3356r-12,69l1052,3494r-15,69l1020,3632r-18,69l982,3769r-20,68l940,3904r-24,68l892,4038r-26,67l839,4171r-29,66l781,4302r-32,65l717,4431r-34,64l649,4558r-37,63l575,4683r-39,62l496,4806r-42,61l412,4926r-44,60l322,5044r-46,58l228,5159r-49,56l128,5271r-51,55l23,5380,,5356r53,-54l105,5247r50,-56l204,5134r48,-57l299,5019r45,-59l388,4901r43,-60l472,4780r41,-62l551,4657r38,-63l625,4531r35,-64l693,4403r32,-64l756,4273r30,-65l814,4142r27,-67l867,4009r24,-68l914,3874r22,-68l956,3738r19,-69l993,3600r16,-69l1024,3462r14,-69l1051,3323r11,-70l1072,3183r8,-70l1087,3042r6,-70l1098,2902r3,-71l1103,2760r1,-70l1103,2619r-2,-70l1098,2478r-5,-70l1087,2337r-7,-70l1072,2197r-10,-70l1051,2057r-13,-70l1024,1918r-15,-70l993,1779r-18,-69l956,1642r-20,-68l914,1506r-23,-68l867,1371r-26,-67l814,1238r-28,-66l756,1106r-31,-65l693,976,660,912,625,849,589,786,551,723,513,661,472,600,431,539,388,479,344,419,299,361,252,303,204,245,155,189,105,133,53,78,,24,23,xe" filled="f" strokecolor="#3c6695" strokeweight=".70553mm">
                  <v:path arrowok="t" o:connecttype="custom" o:connectlocs="128,108;276,278;412,453;536,635;649,821;749,1013;839,1209;916,1408;982,1611;1037,1816;1079,2024;1111,2233;1130,2444;1138,2655;1134,2866;1118,3076;1091,3286;1052,3494;1002,3701;940,3904;866,4105;781,4302;683,4495;575,4683;454,4867;322,5044;179,5215;23,5380;105,5247;252,5077;388,4901;513,4718;625,4531;725,4339;814,4142;891,3941;956,3738;1009,3531;1051,3323;1080,3113;1098,2902;1104,2690;1098,2478;1080,2267;1051,2057;1009,1848;956,1642;891,1438;814,1238;725,1041;625,849;513,661;388,479;252,303;105,133;23,0" o:connectangles="0,0,0,0,0,0,0,0,0,0,0,0,0,0,0,0,0,0,0,0,0,0,0,0,0,0,0,0,0,0,0,0,0,0,0,0,0,0,0,0,0,0,0,0,0,0,0,0,0,0,0,0,0,0,0,0"/>
                </v:shape>
                <v:shape id="Picture 28" o:spid="_x0000_s1033" type="#_x0000_t75" style="position:absolute;left:3091;top:-5770;width:738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">
                  <v:imagedata r:id="rId45" o:title=""/>
                </v:shape>
                <v:shape id="Picture 29" o:spid="_x0000_s1034" type="#_x0000_t75" style="position:absolute;left:293;top:-7426;width:218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">
                  <v:imagedata r:id="rId46" o:title=""/>
                </v:shape>
                <v:shape id="Picture 30" o:spid="_x0000_s1035" type="#_x0000_t75" style="position:absolute;left:2544;top:-5813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">
                  <v:imagedata r:id="rId47" o:title=""/>
                </v:shape>
                <v:shape id="Freeform 31" o:spid="_x0000_s1036" style="position:absolute;left:2617;top:-5775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" path="m543,l469,4,398,19,331,42,269,74r-58,39l159,159r-46,52l74,269,42,331,19,398,4,469,,543r4,73l19,687r23,67l74,817r39,58l159,927r52,46l269,1012r62,31l398,1066r71,15l543,1086r73,-5l687,1066r67,-23l817,1012r58,-39l927,927r46,-52l1012,817r31,-63l1066,687r15,-71l1086,543r-5,-74l1066,398r-23,-67l1012,269,973,211,927,159,875,113,817,74,754,42,687,19,616,4,543,xe" stroked="f">
                  <v:path arrowok="t" o:connecttype="custom" o:connectlocs="543,0;469,4;398,19;331,42;269,74;211,113;159,159;113,211;74,269;42,331;19,398;4,469;0,543;4,616;19,687;42,754;74,817;113,875;159,927;211,973;269,1012;331,1043;398,1066;469,1081;543,1086;616,1081;687,1066;754,1043;817,1012;875,973;927,927;973,875;1012,817;1043,754;1066,687;1081,616;1086,543;1081,469;1066,398;1043,331;1012,269;973,211;927,159;875,113;817,74;754,42;687,19;616,4;543,0" o:connectangles="0,0,0,0,0,0,0,0,0,0,0,0,0,0,0,0,0,0,0,0,0,0,0,0,0,0,0,0,0,0,0,0,0,0,0,0,0,0,0,0,0,0,0,0,0,0,0,0,0"/>
                </v:shape>
                <v:shape id="Freeform 32" o:spid="_x0000_s1037" style="position:absolute;left:2617;top:-5775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" path="m,543l4,469,19,398,42,331,74,269r39,-58l159,159r52,-46l269,74,331,42,398,19,469,4,543,r73,4l687,19r67,23l817,74r58,39l927,159r46,52l1012,269r31,62l1066,398r15,71l1086,543r-5,73l1066,687r-23,67l1012,817r-39,58l927,927r-52,46l817,1012r-63,31l687,1066r-71,15l543,1086r-74,-5l398,1066r-67,-23l269,1012,211,973,159,927,113,875,74,817,42,754,19,687,4,616,,543xe" filled="f" strokecolor="#4f81bc">
                  <v:path arrowok="t" o:connecttype="custom" o:connectlocs="0,543;4,469;19,398;42,331;74,269;113,211;159,159;211,113;269,74;331,42;398,19;469,4;543,0;616,4;687,19;754,42;817,74;875,113;927,159;973,211;1012,269;1043,331;1066,398;1081,469;1086,543;1081,616;1066,687;1043,754;1012,817;973,875;927,927;875,973;817,1012;754,1043;687,1066;616,1081;543,1086;469,1081;398,1066;331,1043;269,1012;211,973;159,927;113,875;74,817;42,754;19,687;4,616;0,543" o:connectangles="0,0,0,0,0,0,0,0,0,0,0,0,0,0,0,0,0,0,0,0,0,0,0,0,0,0,0,0,0,0,0,0,0,0,0,0,0,0,0,0,0,0,0,0,0,0,0,0,0"/>
                </v:shape>
                <v:shape id="Picture 33" o:spid="_x0000_s1038" type="#_x0000_t75" style="position:absolute;left:3590;top:-4464;width:690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">
                  <v:imagedata r:id="rId48" o:title=""/>
                </v:shape>
                <v:shape id="Picture 34" o:spid="_x0000_s1039" type="#_x0000_t75" style="position:absolute;left:3058;top:-4524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">
                  <v:imagedata r:id="rId49" o:title=""/>
                </v:shape>
                <v:shape id="Freeform 35" o:spid="_x0000_s1040" style="position:absolute;left:3131;top:-4485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" path="m543,l469,4,398,19,331,42,269,74r-58,39l159,159r-46,52l74,269,42,331,19,398,4,469,,543r4,73l19,687r23,67l74,817r39,57l159,927r52,46l269,1012r62,31l398,1066r71,15l543,1086r73,-5l687,1066r67,-23l817,1012r58,-39l927,927r46,-53l1012,817r31,-63l1066,687r15,-71l1086,543r-5,-74l1066,398r-23,-67l1012,269,973,211,927,159,875,113,817,74,754,42,687,19,616,4,543,xe" stroked="f">
                  <v:path arrowok="t" o:connecttype="custom" o:connectlocs="543,0;469,4;398,19;331,42;269,74;211,113;159,159;113,211;74,269;42,331;19,398;4,469;0,543;4,616;19,687;42,754;74,817;113,874;159,927;211,973;269,1012;331,1043;398,1066;469,1081;543,1086;616,1081;687,1066;754,1043;817,1012;875,973;927,927;973,874;1012,817;1043,754;1066,687;1081,616;1086,543;1081,469;1066,398;1043,331;1012,269;973,211;927,159;875,113;817,74;754,42;687,19;616,4;543,0" o:connectangles="0,0,0,0,0,0,0,0,0,0,0,0,0,0,0,0,0,0,0,0,0,0,0,0,0,0,0,0,0,0,0,0,0,0,0,0,0,0,0,0,0,0,0,0,0,0,0,0,0"/>
                </v:shape>
                <v:shape id="Freeform 36" o:spid="_x0000_s1041" style="position:absolute;left:3131;top:-4485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" path="m,543l4,469,19,398,42,331,74,269r39,-58l159,159r52,-46l269,74,331,42,398,19,469,4,543,r73,4l687,19r67,23l817,74r58,39l927,159r46,52l1012,269r31,62l1066,398r15,71l1086,543r-5,73l1066,687r-23,67l1012,817r-39,57l927,927r-52,46l817,1012r-63,31l687,1066r-71,15l543,1086r-74,-5l398,1066r-67,-23l269,1012,211,973,159,927,113,874,74,817,42,754,19,687,4,616,,543xe" filled="f" strokecolor="#4f81bc">
                  <v:path arrowok="t" o:connecttype="custom" o:connectlocs="0,543;4,469;19,398;42,331;74,269;113,211;159,159;211,113;269,74;331,42;398,19;469,4;543,0;616,4;687,19;754,42;817,74;875,113;927,159;973,211;1012,269;1043,331;1066,398;1081,469;1086,543;1081,616;1066,687;1043,754;1012,817;973,874;927,927;875,973;817,1012;754,1043;687,1066;616,1081;543,1086;469,1081;398,1066;331,1043;269,1012;211,973;159,927;113,874;74,817;42,754;19,687;4,616;0,543" o:connectangles="0,0,0,0,0,0,0,0,0,0,0,0,0,0,0,0,0,0,0,0,0,0,0,0,0,0,0,0,0,0,0,0,0,0,0,0,0,0,0,0,0,0,0,0,0,0,0,0,0"/>
                </v:shape>
                <v:shape id="Picture 37" o:spid="_x0000_s1042" type="#_x0000_t75" style="position:absolute;left:3590;top:-3161;width:690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">
                  <v:imagedata r:id="rId50" o:title=""/>
                </v:shape>
                <v:shape id="Picture 38" o:spid="_x0000_s1043" type="#_x0000_t75" style="position:absolute;left:3041;top:-3207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">
                  <v:imagedata r:id="rId51" o:title=""/>
                </v:shape>
                <v:shape id="Freeform 39" o:spid="_x0000_s1044" style="position:absolute;left:3116;top:-3167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" path="m543,l469,4,398,19,331,42,268,74r-57,39l159,159r-46,52l74,269,42,331,19,398,4,469,,543r4,73l19,687r23,67l74,817r39,58l159,927r52,46l268,1012r63,31l398,1066r71,15l543,1086r73,-5l687,1066r67,-23l817,1012r57,-39l927,927r46,-52l1012,817r31,-63l1066,687r15,-71l1086,543r-5,-74l1066,398r-23,-67l1012,269,973,211,927,159,874,113,817,74,754,42,687,19,616,4,543,xe" stroked="f">
                  <v:path arrowok="t" o:connecttype="custom" o:connectlocs="543,0;469,4;398,19;331,42;268,74;211,113;159,159;113,211;74,269;42,331;19,398;4,469;0,543;4,616;19,687;42,754;74,817;113,875;159,927;211,973;268,1012;331,1043;398,1066;469,1081;543,1086;616,1081;687,1066;754,1043;817,1012;874,973;927,927;973,875;1012,817;1043,754;1066,687;1081,616;1086,543;1081,469;1066,398;1043,331;1012,269;973,211;927,159;874,113;817,74;754,42;687,19;616,4;543,0" o:connectangles="0,0,0,0,0,0,0,0,0,0,0,0,0,0,0,0,0,0,0,0,0,0,0,0,0,0,0,0,0,0,0,0,0,0,0,0,0,0,0,0,0,0,0,0,0,0,0,0,0"/>
                </v:shape>
                <v:shape id="Freeform 40" o:spid="_x0000_s1045" style="position:absolute;left:3116;top:-3167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" path="m,543l4,469,19,398,42,331,74,269r39,-58l159,159r52,-46l268,74,331,42,398,19,469,4,543,r73,4l687,19r67,23l817,74r57,39l927,159r46,52l1012,269r31,62l1066,398r15,71l1086,543r-5,73l1066,687r-23,67l1012,817r-39,58l927,927r-53,46l817,1012r-63,31l687,1066r-71,15l543,1086r-74,-5l398,1066r-67,-23l268,1012,211,973,159,927,113,875,74,817,42,754,19,687,4,616,,543xe" filled="f" strokecolor="#4f81bc">
                  <v:path arrowok="t" o:connecttype="custom" o:connectlocs="0,543;4,469;19,398;42,331;74,269;113,211;159,159;211,113;268,74;331,42;398,19;469,4;543,0;616,4;687,19;754,42;817,74;874,113;927,159;973,211;1012,269;1043,331;1066,398;1081,469;1086,543;1081,616;1066,687;1043,754;1012,817;973,875;927,927;874,973;817,1012;754,1043;687,1066;616,1081;543,1086;469,1081;398,1066;331,1043;268,1012;211,973;159,927;113,875;74,817;42,754;19,687;4,616;0,543" o:connectangles="0,0,0,0,0,0,0,0,0,0,0,0,0,0,0,0,0,0,0,0,0,0,0,0,0,0,0,0,0,0,0,0,0,0,0,0,0,0,0,0,0,0,0,0,0,0,0,0,0"/>
                </v:shape>
                <v:shape id="Picture 41" o:spid="_x0000_s1046" type="#_x0000_t75" style="position:absolute;left:3091;top:-1858;width:738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">
                  <v:imagedata r:id="rId52" o:title=""/>
                </v:shape>
                <v:shape id="Picture 42" o:spid="_x0000_s1047" type="#_x0000_t75" style="position:absolute;left:2544;top:-1904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">
                  <v:imagedata r:id="rId53" o:title=""/>
                </v:shape>
                <v:shape id="Freeform 43" o:spid="_x0000_s1048" style="position:absolute;left:2617;top:-1864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" path="m543,l469,4,398,19,331,42,269,74r-58,39l159,159r-46,52l74,269,42,331,19,398,4,469,,543r4,73l19,687r23,67l74,817r39,58l159,927r52,46l269,1012r62,31l398,1066r71,15l543,1086r73,-5l687,1066r67,-23l817,1012r58,-39l927,927r46,-52l1012,817r31,-63l1066,687r15,-71l1086,543r-5,-74l1066,398r-23,-67l1012,269,973,211,927,159,875,113,817,74,754,42,687,19,616,4,543,xe" stroked="f">
                  <v:path arrowok="t" o:connecttype="custom" o:connectlocs="543,0;469,4;398,19;331,42;269,74;211,113;159,159;113,211;74,269;42,331;19,398;4,469;0,543;4,616;19,687;42,754;74,817;113,875;159,927;211,973;269,1012;331,1043;398,1066;469,1081;543,1086;616,1081;687,1066;754,1043;817,1012;875,973;927,927;973,875;1012,817;1043,754;1066,687;1081,616;1086,543;1081,469;1066,398;1043,331;1012,269;973,211;927,159;875,113;817,74;754,42;687,19;616,4;543,0" o:connectangles="0,0,0,0,0,0,0,0,0,0,0,0,0,0,0,0,0,0,0,0,0,0,0,0,0,0,0,0,0,0,0,0,0,0,0,0,0,0,0,0,0,0,0,0,0,0,0,0,0"/>
                </v:shape>
                <v:shape id="Freeform 44" o:spid="_x0000_s1049" style="position:absolute;left:2617;top:-1864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" path="m,543l4,469,19,398,42,331,74,269r39,-58l159,159r52,-46l269,74,331,42,398,19,469,4,543,r73,4l687,19r67,23l817,74r58,39l927,159r46,52l1012,269r31,62l1066,398r15,71l1086,543r-5,73l1066,687r-23,67l1012,817r-39,58l927,927r-52,46l817,1012r-63,31l687,1066r-71,15l543,1086r-74,-5l398,1066r-67,-23l269,1012,211,973,159,927,113,875,74,817,42,754,19,687,4,616,,543xe" filled="f" strokecolor="#4f81bc">
                  <v:path arrowok="t" o:connecttype="custom" o:connectlocs="0,543;4,469;19,398;42,331;74,269;113,211;159,159;211,113;269,74;331,42;398,19;469,4;543,0;616,4;687,19;754,42;817,74;875,113;927,159;973,211;1012,269;1043,331;1066,398;1081,469;1086,543;1081,616;1066,687;1043,754;1012,817;973,875;927,927;875,973;817,1012;754,1043;687,1066;616,1081;543,1086;469,1081;398,1066;331,1043;269,1012;211,973;159,927;113,875;74,817;42,754;19,687;4,616;0,543" o:connectangles="0,0,0,0,0,0,0,0,0,0,0,0,0,0,0,0,0,0,0,0,0,0,0,0,0,0,0,0,0,0,0,0,0,0,0,0,0,0,0,0,0,0,0,0,0,0,0,0,0"/>
                </v:shape>
                <v:shape id="Picture 45" o:spid="_x0000_s1050" type="#_x0000_t75" style="position:absolute;left:2551;top:-5456;width:140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">
                  <v:imagedata r:id="rId54" o:title=""/>
                </v:shape>
                <v:shape id="Picture 46" o:spid="_x0000_s1051" type="#_x0000_t75" style="position:absolute;left:3034;top:-4174;width:140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">
                  <v:imagedata r:id="rId54" o:title=""/>
                </v:shape>
                <v:shape id="Picture 47" o:spid="_x0000_s1052" type="#_x0000_t75" style="position:absolute;left:2530;top:-1534;width:140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">
                  <v:imagedata r:id="rId54" o:title=""/>
                </v:shape>
                <v:shape id="Picture 48" o:spid="_x0000_s1053" type="#_x0000_t75" style="position:absolute;left:3010;top:-2854;width:140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">
                  <v:imagedata r:id="rId5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54" type="#_x0000_t202" style="position:absolute;left:1018;top:-7237;width:75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Don’t</w:t>
                        </w:r>
                      </w:p>
                    </w:txbxContent>
                  </v:textbox>
                </v:shape>
                <v:shape id="Text Box 50" o:spid="_x0000_s1055" type="#_x0000_t202" style="position:absolute;left:2743;top:-7349;width:6878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364" w:lineRule="exact"/>
                          <w:rPr>
                            <w:b/>
                            <w:bCs/>
                            <w:spacing w:val="-3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Overlook new changes </w:t>
                        </w:r>
                        <w:r>
                          <w:rPr>
                            <w:b/>
                            <w:bCs/>
                            <w:spacing w:val="-3"/>
                            <w:sz w:val="40"/>
                            <w:szCs w:val="40"/>
                          </w:rPr>
                          <w:t xml:space="preserve">to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TSP </w:t>
                        </w:r>
                        <w:r>
                          <w:rPr>
                            <w:b/>
                            <w:bCs/>
                            <w:spacing w:val="-3"/>
                            <w:sz w:val="40"/>
                            <w:szCs w:val="40"/>
                          </w:rPr>
                          <w:t>withdrawal</w:t>
                        </w:r>
                      </w:p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437" w:lineRule="exac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options effective September 15, 2019</w:t>
                        </w:r>
                      </w:p>
                    </w:txbxContent>
                  </v:textbox>
                </v:shape>
                <v:shape id="Text Box 51" o:spid="_x0000_s1056" type="#_x0000_t202" style="position:absolute;left:1200;top:-6456;width:39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320" w:lineRule="exact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Do</w:t>
                        </w:r>
                      </w:p>
                    </w:txbxContent>
                  </v:textbox>
                </v:shape>
                <v:shape id="Text Box 52" o:spid="_x0000_s1057" type="#_x0000_t202" style="position:absolute;left:3852;top:-5346;width:556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281" w:lineRule="exact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Know the options for proportional withdrawals.</w:t>
                        </w:r>
                      </w:p>
                    </w:txbxContent>
                  </v:textbox>
                </v:shape>
                <v:shape id="Text Box 53" o:spid="_x0000_s1058" type="#_x0000_t202" style="position:absolute;left:4350;top:-4042;width:531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281" w:lineRule="exact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Know the changes to age-based withdrawals.</w:t>
                        </w:r>
                      </w:p>
                    </w:txbxContent>
                  </v:textbox>
                </v:shape>
                <v:shape id="Text Box 54" o:spid="_x0000_s1059" type="#_x0000_t202" style="position:absolute;left:4350;top:-2909;width:541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286" w:lineRule="exact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Know the changes to installment payments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4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for</w:t>
                        </w:r>
                      </w:p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before="1" w:line="337" w:lineRule="exact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receiving distributions from your account.</w:t>
                        </w:r>
                      </w:p>
                    </w:txbxContent>
                  </v:textbox>
                </v:shape>
                <v:shape id="Text Box 55" o:spid="_x0000_s1060" type="#_x0000_t202" style="position:absolute;left:379;top:-2159;width:2213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162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Image retrieved from</w:t>
                        </w:r>
                      </w:p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191" w:lineRule="exact"/>
                          <w:rPr>
                            <w:color w:val="0000FF"/>
                            <w:sz w:val="16"/>
                            <w:szCs w:val="16"/>
                          </w:rPr>
                        </w:pPr>
                        <w:hyperlink r:id="rId56" w:history="1">
                          <w:r>
                            <w:rPr>
                              <w:color w:val="0000FF"/>
                              <w:sz w:val="16"/>
                              <w:szCs w:val="16"/>
                              <w:u w:val="single"/>
                            </w:rPr>
                            <w:t>https://www.usphs.gov/aboutus/</w:t>
                          </w:r>
                        </w:hyperlink>
                      </w:p>
                    </w:txbxContent>
                  </v:textbox>
                </v:shape>
                <v:shape id="Text Box 56" o:spid="_x0000_s1061" type="#_x0000_t202" style="position:absolute;left:3852;top:-1605;width:613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286" w:lineRule="exact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Know that no previously existing withdrawal options</w:t>
                        </w:r>
                      </w:p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before="1" w:line="337" w:lineRule="exact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will be taken away.</w:t>
                        </w:r>
                      </w:p>
                    </w:txbxContent>
                  </v:textbox>
                </v:shape>
                <v:shape id="Text Box 57" o:spid="_x0000_s1062" type="#_x0000_t202" style="position:absolute;left:529;top:-484;width:138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912297" w:rsidRDefault="0091229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Bookmark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7" w:history="1">
        <w:r w:rsidR="00912297">
          <w:rPr>
            <w:color w:val="0000FF"/>
            <w:sz w:val="28"/>
            <w:szCs w:val="28"/>
            <w:u w:val="single"/>
          </w:rPr>
          <w:t xml:space="preserve">Thrift Savings Plan </w:t>
        </w:r>
        <w:r w:rsidR="00912297">
          <w:rPr>
            <w:color w:val="0000FF"/>
            <w:spacing w:val="-3"/>
            <w:sz w:val="28"/>
            <w:szCs w:val="28"/>
            <w:u w:val="single"/>
          </w:rPr>
          <w:t xml:space="preserve">Fact </w:t>
        </w:r>
        <w:r w:rsidR="00912297">
          <w:rPr>
            <w:color w:val="0000FF"/>
            <w:sz w:val="28"/>
            <w:szCs w:val="28"/>
            <w:u w:val="single"/>
          </w:rPr>
          <w:t>Sheet: Questions and Answers about Changes to</w:t>
        </w:r>
        <w:r w:rsidR="00912297">
          <w:rPr>
            <w:color w:val="0000FF"/>
            <w:spacing w:val="-24"/>
            <w:sz w:val="28"/>
            <w:szCs w:val="28"/>
            <w:u w:val="single"/>
          </w:rPr>
          <w:t xml:space="preserve"> </w:t>
        </w:r>
        <w:r w:rsidR="00912297">
          <w:rPr>
            <w:color w:val="0000FF"/>
            <w:sz w:val="28"/>
            <w:szCs w:val="28"/>
            <w:u w:val="single"/>
          </w:rPr>
          <w:t xml:space="preserve">TSP </w:t>
        </w:r>
      </w:hyperlink>
      <w:hyperlink r:id="rId58" w:history="1">
        <w:r w:rsidR="00912297">
          <w:rPr>
            <w:color w:val="0000FF"/>
            <w:sz w:val="28"/>
            <w:szCs w:val="28"/>
            <w:u w:val="single"/>
          </w:rPr>
          <w:t>Withdrawal</w:t>
        </w:r>
        <w:r w:rsidR="00912297">
          <w:rPr>
            <w:color w:val="0000FF"/>
            <w:spacing w:val="-11"/>
            <w:sz w:val="28"/>
            <w:szCs w:val="28"/>
            <w:u w:val="single"/>
          </w:rPr>
          <w:t xml:space="preserve"> </w:t>
        </w:r>
        <w:r w:rsidR="00912297">
          <w:rPr>
            <w:color w:val="0000FF"/>
            <w:sz w:val="28"/>
            <w:szCs w:val="28"/>
            <w:u w:val="single"/>
          </w:rPr>
          <w:t>Options</w:t>
        </w:r>
      </w:hyperlink>
    </w:p>
    <w:p w:rsidR="00912297" w:rsidRDefault="00912297">
      <w:pPr>
        <w:pStyle w:val="BodyText"/>
        <w:kinsoku w:val="0"/>
        <w:overflowPunct w:val="0"/>
        <w:rPr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spacing w:before="8"/>
        <w:rPr>
          <w:sz w:val="26"/>
          <w:szCs w:val="26"/>
        </w:rPr>
      </w:pPr>
    </w:p>
    <w:p w:rsidR="00912297" w:rsidRDefault="00912297">
      <w:pPr>
        <w:pStyle w:val="BodyText"/>
        <w:kinsoku w:val="0"/>
        <w:overflowPunct w:val="0"/>
        <w:spacing w:before="84"/>
        <w:ind w:left="1952"/>
        <w:rPr>
          <w:rFonts w:ascii="Arial" w:hAnsi="Arial" w:cs="Arial"/>
          <w:b/>
          <w:bCs/>
          <w:color w:val="FFFFFF"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 xml:space="preserve">| </w:t>
      </w:r>
      <w:r>
        <w:rPr>
          <w:b/>
          <w:bCs/>
          <w:color w:val="FFFFFF"/>
          <w:sz w:val="36"/>
          <w:szCs w:val="36"/>
        </w:rPr>
        <w:t xml:space="preserve">Leadership </w:t>
      </w:r>
      <w:r>
        <w:rPr>
          <w:rFonts w:ascii="Arial" w:hAnsi="Arial" w:cs="Arial"/>
          <w:b/>
          <w:bCs/>
          <w:color w:val="FFFFFF"/>
          <w:sz w:val="36"/>
          <w:szCs w:val="36"/>
        </w:rPr>
        <w:t xml:space="preserve">| </w:t>
      </w:r>
      <w:r>
        <w:rPr>
          <w:b/>
          <w:bCs/>
          <w:color w:val="FFFFFF"/>
          <w:sz w:val="36"/>
          <w:szCs w:val="36"/>
        </w:rPr>
        <w:t xml:space="preserve">Service </w:t>
      </w:r>
      <w:r>
        <w:rPr>
          <w:rFonts w:ascii="Arial" w:hAnsi="Arial" w:cs="Arial"/>
          <w:b/>
          <w:bCs/>
          <w:color w:val="FFFFFF"/>
          <w:sz w:val="36"/>
          <w:szCs w:val="36"/>
        </w:rPr>
        <w:t xml:space="preserve">| </w:t>
      </w:r>
      <w:r>
        <w:rPr>
          <w:b/>
          <w:bCs/>
          <w:color w:val="FFFFFF"/>
          <w:sz w:val="36"/>
          <w:szCs w:val="36"/>
        </w:rPr>
        <w:t xml:space="preserve">Integrity </w:t>
      </w:r>
      <w:r>
        <w:rPr>
          <w:rFonts w:ascii="Arial" w:hAnsi="Arial" w:cs="Arial"/>
          <w:b/>
          <w:bCs/>
          <w:color w:val="FFFFFF"/>
          <w:sz w:val="36"/>
          <w:szCs w:val="36"/>
        </w:rPr>
        <w:t xml:space="preserve">| </w:t>
      </w:r>
      <w:r>
        <w:rPr>
          <w:b/>
          <w:bCs/>
          <w:color w:val="FFFFFF"/>
          <w:sz w:val="36"/>
          <w:szCs w:val="36"/>
        </w:rPr>
        <w:t>Excellence</w:t>
      </w:r>
      <w:r>
        <w:rPr>
          <w:b/>
          <w:bCs/>
          <w:color w:val="FFFFFF"/>
          <w:spacing w:val="-5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FFFFFF"/>
          <w:sz w:val="36"/>
          <w:szCs w:val="36"/>
        </w:rPr>
        <w:t>|</w:t>
      </w:r>
    </w:p>
    <w:p w:rsidR="00912297" w:rsidRDefault="00912297">
      <w:pPr>
        <w:pStyle w:val="BodyText"/>
        <w:kinsoku w:val="0"/>
        <w:overflowPunct w:val="0"/>
        <w:spacing w:before="84"/>
        <w:ind w:left="1952"/>
        <w:rPr>
          <w:rFonts w:ascii="Arial" w:hAnsi="Arial" w:cs="Arial"/>
          <w:b/>
          <w:bCs/>
          <w:color w:val="FFFFFF"/>
          <w:sz w:val="36"/>
          <w:szCs w:val="36"/>
        </w:rPr>
        <w:sectPr w:rsidR="00912297">
          <w:type w:val="continuous"/>
          <w:pgSz w:w="10800" w:h="14400"/>
          <w:pgMar w:top="0" w:right="0" w:bottom="0" w:left="0" w:header="720" w:footer="720" w:gutter="0"/>
          <w:cols w:space="720"/>
          <w:noEndnote/>
        </w:sectPr>
      </w:pPr>
    </w:p>
    <w:p w:rsidR="00912297" w:rsidRDefault="00912297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912297" w:rsidRDefault="00912297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912297" w:rsidRDefault="00912297">
      <w:pPr>
        <w:pStyle w:val="Heading1"/>
        <w:kinsoku w:val="0"/>
        <w:overflowPunct w:val="0"/>
        <w:spacing w:before="195"/>
        <w:rPr>
          <w:color w:val="FFFFFF"/>
        </w:rPr>
      </w:pPr>
      <w:r>
        <w:rPr>
          <w:color w:val="FFFFFF"/>
        </w:rPr>
        <w:t>August 2019</w:t>
      </w:r>
    </w:p>
    <w:p w:rsidR="00912297" w:rsidRDefault="00912297">
      <w:pPr>
        <w:pStyle w:val="BodyText"/>
        <w:kinsoku w:val="0"/>
        <w:overflowPunct w:val="0"/>
        <w:spacing w:line="340" w:lineRule="exact"/>
        <w:ind w:right="179"/>
        <w:jc w:val="right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Volume 7</w:t>
      </w:r>
    </w:p>
    <w:p w:rsidR="00912297" w:rsidRDefault="00912297">
      <w:pPr>
        <w:pStyle w:val="BodyText"/>
        <w:kinsoku w:val="0"/>
        <w:overflowPunct w:val="0"/>
        <w:spacing w:before="4"/>
        <w:rPr>
          <w:b/>
          <w:bCs/>
          <w:sz w:val="27"/>
          <w:szCs w:val="27"/>
        </w:rPr>
      </w:pPr>
    </w:p>
    <w:p w:rsidR="00912297" w:rsidRDefault="00912297">
      <w:pPr>
        <w:pStyle w:val="BodyText"/>
        <w:kinsoku w:val="0"/>
        <w:overflowPunct w:val="0"/>
        <w:spacing w:before="59"/>
        <w:ind w:left="1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Test your knowledge of TSP policies.</w:t>
      </w:r>
    </w:p>
    <w:p w:rsidR="00912297" w:rsidRDefault="00912297">
      <w:pPr>
        <w:pStyle w:val="BodyText"/>
        <w:kinsoku w:val="0"/>
        <w:overflowPunct w:val="0"/>
        <w:spacing w:before="4"/>
        <w:rPr>
          <w:b/>
          <w:bCs/>
          <w:sz w:val="17"/>
          <w:szCs w:val="17"/>
        </w:rPr>
      </w:pPr>
    </w:p>
    <w:p w:rsidR="00912297" w:rsidRDefault="00912297">
      <w:pPr>
        <w:pStyle w:val="Heading4"/>
        <w:numPr>
          <w:ilvl w:val="0"/>
          <w:numId w:val="2"/>
        </w:numPr>
        <w:tabs>
          <w:tab w:val="left" w:pos="481"/>
        </w:tabs>
        <w:kinsoku w:val="0"/>
        <w:overflowPunct w:val="0"/>
      </w:pPr>
      <w:r>
        <w:t>Which of the following is not an option for money withdrawals beginning September 15,</w:t>
      </w:r>
      <w:r>
        <w:rPr>
          <w:spacing w:val="-19"/>
        </w:rPr>
        <w:t xml:space="preserve"> </w:t>
      </w:r>
      <w:r>
        <w:t>2019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After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separate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from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service,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can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make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multiple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post-separation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partial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withdrawals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You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can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start,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stop,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make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changes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your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installment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payments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any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You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able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choose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whether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withdrawals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come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from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Roth,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traditional,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both balances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spacing w:line="254" w:lineRule="exact"/>
        <w:rPr>
          <w:sz w:val="22"/>
          <w:szCs w:val="22"/>
        </w:rPr>
      </w:pPr>
      <w:r>
        <w:rPr>
          <w:sz w:val="22"/>
          <w:szCs w:val="22"/>
        </w:rPr>
        <w:t>All of the above options will be available on September 15,</w:t>
      </w:r>
      <w:r>
        <w:rPr>
          <w:spacing w:val="-25"/>
          <w:sz w:val="22"/>
          <w:szCs w:val="22"/>
        </w:rPr>
        <w:t xml:space="preserve"> </w:t>
      </w:r>
      <w:r>
        <w:rPr>
          <w:sz w:val="22"/>
          <w:szCs w:val="22"/>
        </w:rPr>
        <w:t>2019</w:t>
      </w:r>
    </w:p>
    <w:p w:rsidR="00912297" w:rsidRDefault="00912297">
      <w:pPr>
        <w:pStyle w:val="BodyText"/>
        <w:kinsoku w:val="0"/>
        <w:overflowPunct w:val="0"/>
        <w:spacing w:before="3"/>
        <w:rPr>
          <w:sz w:val="17"/>
          <w:szCs w:val="17"/>
        </w:rPr>
      </w:pPr>
    </w:p>
    <w:p w:rsidR="00912297" w:rsidRDefault="00912297">
      <w:pPr>
        <w:pStyle w:val="Heading4"/>
        <w:numPr>
          <w:ilvl w:val="0"/>
          <w:numId w:val="2"/>
        </w:numPr>
        <w:tabs>
          <w:tab w:val="left" w:pos="394"/>
        </w:tabs>
        <w:kinsoku w:val="0"/>
        <w:overflowPunct w:val="0"/>
        <w:ind w:left="393" w:hanging="273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in-service</w:t>
      </w:r>
      <w:r>
        <w:rPr>
          <w:spacing w:val="-9"/>
        </w:rPr>
        <w:t xml:space="preserve"> </w:t>
      </w:r>
      <w:r>
        <w:t>withdrawals</w:t>
      </w:r>
      <w:r>
        <w:rPr>
          <w:spacing w:val="-5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59</w:t>
      </w:r>
      <w:r>
        <w:rPr>
          <w:spacing w:val="-3"/>
        </w:rPr>
        <w:t xml:space="preserve"> </w:t>
      </w:r>
      <w:r>
        <w:t>½ or</w:t>
      </w:r>
      <w:r>
        <w:rPr>
          <w:spacing w:val="4"/>
        </w:rPr>
        <w:t xml:space="preserve"> </w:t>
      </w:r>
      <w:r>
        <w:t>older?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Only one age based withdrawal per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year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Up to two age based withdrawals per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year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Up to three age based withdrawals per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year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spacing w:line="254" w:lineRule="exact"/>
        <w:rPr>
          <w:sz w:val="22"/>
          <w:szCs w:val="22"/>
        </w:rPr>
      </w:pPr>
      <w:r>
        <w:rPr>
          <w:sz w:val="22"/>
          <w:szCs w:val="22"/>
        </w:rPr>
        <w:t>Up to four age based withdrawals per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year</w:t>
      </w:r>
    </w:p>
    <w:p w:rsidR="00912297" w:rsidRDefault="00912297">
      <w:pPr>
        <w:pStyle w:val="BodyText"/>
        <w:kinsoku w:val="0"/>
        <w:overflowPunct w:val="0"/>
        <w:spacing w:before="3"/>
        <w:rPr>
          <w:sz w:val="17"/>
          <w:szCs w:val="17"/>
        </w:rPr>
      </w:pPr>
    </w:p>
    <w:p w:rsidR="00912297" w:rsidRDefault="00912297">
      <w:pPr>
        <w:pStyle w:val="Heading4"/>
        <w:numPr>
          <w:ilvl w:val="0"/>
          <w:numId w:val="2"/>
        </w:numPr>
        <w:tabs>
          <w:tab w:val="left" w:pos="481"/>
        </w:tabs>
        <w:kinsoku w:val="0"/>
        <w:overflowPunct w:val="0"/>
      </w:pPr>
      <w:r>
        <w:t>Which of the following is not true when the new withdrawal options go into</w:t>
      </w:r>
      <w:r>
        <w:rPr>
          <w:spacing w:val="-16"/>
        </w:rPr>
        <w:t xml:space="preserve"> </w:t>
      </w:r>
      <w:r>
        <w:t>effect?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spacing w:before="2"/>
        <w:ind w:right="477"/>
        <w:rPr>
          <w:sz w:val="22"/>
          <w:szCs w:val="22"/>
        </w:rPr>
      </w:pPr>
      <w:r>
        <w:rPr>
          <w:sz w:val="22"/>
          <w:szCs w:val="22"/>
        </w:rPr>
        <w:t>If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you’re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receiving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monthly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payments,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  <w:u w:val="single" w:color="000000"/>
        </w:rPr>
        <w:t>only</w:t>
      </w:r>
      <w:r>
        <w:rPr>
          <w:spacing w:val="-3"/>
          <w:sz w:val="22"/>
          <w:szCs w:val="22"/>
          <w:u w:val="single" w:color="000000"/>
        </w:rPr>
        <w:t xml:space="preserve"> </w:t>
      </w:r>
      <w:r>
        <w:rPr>
          <w:sz w:val="22"/>
          <w:szCs w:val="22"/>
        </w:rPr>
        <w:t>change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amount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payments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during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 open season (Oct 1 – Dec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15).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ind w:right="241"/>
        <w:rPr>
          <w:sz w:val="22"/>
          <w:szCs w:val="22"/>
        </w:rPr>
      </w:pPr>
      <w:r>
        <w:rPr>
          <w:sz w:val="22"/>
          <w:szCs w:val="22"/>
        </w:rPr>
        <w:t>You will be able to change the frequency (monthly, quarterly, annual) of your installment payments at any time throughout the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year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spacing w:line="251" w:lineRule="exact"/>
        <w:rPr>
          <w:sz w:val="22"/>
          <w:szCs w:val="22"/>
        </w:rPr>
      </w:pPr>
      <w:r>
        <w:rPr>
          <w:sz w:val="22"/>
          <w:szCs w:val="22"/>
        </w:rPr>
        <w:t>The new rules will allow you to receive payments monthly, quarterly, or</w:t>
      </w:r>
      <w:r>
        <w:rPr>
          <w:spacing w:val="-24"/>
          <w:sz w:val="22"/>
          <w:szCs w:val="22"/>
        </w:rPr>
        <w:t xml:space="preserve"> </w:t>
      </w:r>
      <w:r>
        <w:rPr>
          <w:sz w:val="22"/>
          <w:szCs w:val="22"/>
        </w:rPr>
        <w:t>annually</w:t>
      </w:r>
    </w:p>
    <w:p w:rsidR="00912297" w:rsidRDefault="00912297">
      <w:pPr>
        <w:pStyle w:val="BodyText"/>
        <w:kinsoku w:val="0"/>
        <w:overflowPunct w:val="0"/>
        <w:spacing w:before="8"/>
        <w:rPr>
          <w:sz w:val="18"/>
          <w:szCs w:val="18"/>
        </w:rPr>
      </w:pPr>
    </w:p>
    <w:p w:rsidR="00912297" w:rsidRDefault="00912297">
      <w:pPr>
        <w:pStyle w:val="Heading4"/>
        <w:numPr>
          <w:ilvl w:val="0"/>
          <w:numId w:val="2"/>
        </w:numPr>
        <w:tabs>
          <w:tab w:val="left" w:pos="481"/>
        </w:tabs>
        <w:kinsoku w:val="0"/>
        <w:overflowPunct w:val="0"/>
        <w:spacing w:line="240" w:lineRule="exact"/>
        <w:ind w:right="382"/>
      </w:pPr>
      <w:r>
        <w:t>Starting September 15, 2019, what is the full withdrawal election deadline after you separate from federal service?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spacing w:line="237" w:lineRule="exact"/>
        <w:rPr>
          <w:sz w:val="22"/>
          <w:szCs w:val="22"/>
        </w:rPr>
      </w:pPr>
      <w:r>
        <w:rPr>
          <w:sz w:val="22"/>
          <w:szCs w:val="22"/>
        </w:rPr>
        <w:t>When you are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70½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When you turn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67</w:t>
      </w:r>
    </w:p>
    <w:p w:rsidR="00912297" w:rsidRDefault="00912297">
      <w:pPr>
        <w:pStyle w:val="ListParagraph"/>
        <w:numPr>
          <w:ilvl w:val="1"/>
          <w:numId w:val="2"/>
        </w:numPr>
        <w:tabs>
          <w:tab w:val="left" w:pos="1201"/>
        </w:tabs>
        <w:kinsoku w:val="0"/>
        <w:overflowPunct w:val="0"/>
        <w:spacing w:before="2"/>
        <w:ind w:right="256"/>
        <w:rPr>
          <w:sz w:val="22"/>
          <w:szCs w:val="22"/>
        </w:rPr>
      </w:pPr>
      <w:r>
        <w:rPr>
          <w:sz w:val="22"/>
          <w:szCs w:val="22"/>
        </w:rPr>
        <w:t>There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will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longer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be a requirement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make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 full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withdrawal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election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after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separation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from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federal service. However, the IRS required minimum distribution (RMD) rules will still be in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effect.</w:t>
      </w:r>
    </w:p>
    <w:p w:rsidR="00912297" w:rsidRDefault="00912297">
      <w:pPr>
        <w:pStyle w:val="BodyText"/>
        <w:kinsoku w:val="0"/>
        <w:overflowPunct w:val="0"/>
        <w:spacing w:before="8"/>
      </w:pPr>
    </w:p>
    <w:p w:rsidR="00912297" w:rsidRDefault="0028305A">
      <w:pPr>
        <w:pStyle w:val="BodyText"/>
        <w:kinsoku w:val="0"/>
        <w:overflowPunct w:val="0"/>
        <w:ind w:right="2037"/>
        <w:jc w:val="right"/>
        <w:rPr>
          <w:rFonts w:ascii="Trebuchet MS" w:hAnsi="Trebuchet MS" w:cs="Trebuchet MS"/>
          <w:color w:val="C00000"/>
          <w:w w:val="9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5774055</wp:posOffset>
                </wp:positionH>
                <wp:positionV relativeFrom="paragraph">
                  <wp:posOffset>348615</wp:posOffset>
                </wp:positionV>
                <wp:extent cx="492760" cy="64135"/>
                <wp:effectExtent l="0" t="0" r="0" b="0"/>
                <wp:wrapNone/>
                <wp:docPr id="34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276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305A" w:rsidRDefault="0028305A" w:rsidP="002830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  <w:t>Answers: D, D, A, 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63" type="#_x0000_t202" style="position:absolute;left:0;text-align:left;margin-left:454.65pt;margin-top:27.45pt;width:38.8pt;height:5.0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28305A" w:rsidRDefault="0028305A" w:rsidP="002830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  <w:t>Answers: D, D, A, 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2297">
        <w:rPr>
          <w:rFonts w:ascii="Trebuchet MS" w:hAnsi="Trebuchet MS" w:cs="Trebuchet MS"/>
          <w:color w:val="C00000"/>
          <w:w w:val="90"/>
          <w:sz w:val="24"/>
          <w:szCs w:val="24"/>
        </w:rPr>
        <w:t>Magnify</w:t>
      </w:r>
    </w:p>
    <w:p w:rsidR="00912297" w:rsidRDefault="00912297">
      <w:pPr>
        <w:pStyle w:val="BodyText"/>
        <w:kinsoku w:val="0"/>
        <w:overflowPunct w:val="0"/>
        <w:ind w:right="2037"/>
        <w:jc w:val="right"/>
        <w:rPr>
          <w:rFonts w:ascii="Trebuchet MS" w:hAnsi="Trebuchet MS" w:cs="Trebuchet MS"/>
          <w:color w:val="C00000"/>
          <w:w w:val="90"/>
          <w:sz w:val="24"/>
          <w:szCs w:val="24"/>
        </w:rPr>
        <w:sectPr w:rsidR="00912297">
          <w:pgSz w:w="10800" w:h="14400"/>
          <w:pgMar w:top="1360" w:right="80" w:bottom="0" w:left="140" w:header="720" w:footer="720" w:gutter="0"/>
          <w:cols w:space="720" w:equalWidth="0">
            <w:col w:w="10580"/>
          </w:cols>
          <w:noEndnote/>
        </w:sectPr>
      </w:pPr>
    </w:p>
    <w:p w:rsidR="00912297" w:rsidRDefault="00912297">
      <w:pPr>
        <w:pStyle w:val="Heading4"/>
        <w:kinsoku w:val="0"/>
        <w:overflowPunct w:val="0"/>
        <w:spacing w:before="31" w:line="240" w:lineRule="auto"/>
        <w:ind w:left="366" w:firstLine="0"/>
        <w:rPr>
          <w:color w:val="FFFFFF"/>
        </w:rPr>
      </w:pPr>
      <w:r>
        <w:rPr>
          <w:color w:val="FFFFFF"/>
        </w:rPr>
        <w:t>Bookmark</w:t>
      </w:r>
    </w:p>
    <w:p w:rsidR="00912297" w:rsidRDefault="00912297">
      <w:pPr>
        <w:pStyle w:val="BodyText"/>
        <w:kinsoku w:val="0"/>
        <w:overflowPunct w:val="0"/>
        <w:spacing w:before="11"/>
        <w:rPr>
          <w:b/>
          <w:bCs/>
          <w:sz w:val="21"/>
          <w:szCs w:val="21"/>
        </w:rPr>
      </w:pPr>
    </w:p>
    <w:p w:rsidR="00912297" w:rsidRDefault="00912297">
      <w:pPr>
        <w:pStyle w:val="ListParagraph"/>
        <w:numPr>
          <w:ilvl w:val="0"/>
          <w:numId w:val="1"/>
        </w:numPr>
        <w:tabs>
          <w:tab w:val="left" w:pos="516"/>
        </w:tabs>
        <w:kinsoku w:val="0"/>
        <w:overflowPunct w:val="0"/>
        <w:spacing w:before="1" w:line="240" w:lineRule="auto"/>
        <w:ind w:hanging="271"/>
        <w:rPr>
          <w:color w:val="0000FF"/>
          <w:sz w:val="16"/>
          <w:szCs w:val="16"/>
        </w:rPr>
      </w:pPr>
      <w:hyperlink r:id="rId59" w:history="1">
        <w:r>
          <w:rPr>
            <w:color w:val="0000FF"/>
            <w:sz w:val="16"/>
            <w:szCs w:val="16"/>
            <w:u w:val="single"/>
          </w:rPr>
          <w:t>Thrift</w:t>
        </w:r>
        <w:r>
          <w:rPr>
            <w:color w:val="0000FF"/>
            <w:spacing w:val="-2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Savings</w:t>
        </w:r>
        <w:r>
          <w:rPr>
            <w:color w:val="0000FF"/>
            <w:spacing w:val="-6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Plan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Fact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Sheet:</w:t>
        </w:r>
        <w:r>
          <w:rPr>
            <w:color w:val="0000FF"/>
            <w:spacing w:val="-5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Questions and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Answers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about</w:t>
        </w:r>
        <w:r>
          <w:rPr>
            <w:color w:val="0000FF"/>
            <w:spacing w:val="-2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Changes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to</w:t>
        </w:r>
        <w:r>
          <w:rPr>
            <w:color w:val="0000FF"/>
            <w:spacing w:val="-3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TSP</w:t>
        </w:r>
        <w:r>
          <w:rPr>
            <w:color w:val="0000FF"/>
            <w:spacing w:val="-9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Withdrawal</w:t>
        </w:r>
        <w:r>
          <w:rPr>
            <w:color w:val="0000FF"/>
            <w:spacing w:val="-2"/>
            <w:sz w:val="16"/>
            <w:szCs w:val="16"/>
            <w:u w:val="single"/>
          </w:rPr>
          <w:t xml:space="preserve"> </w:t>
        </w:r>
        <w:r>
          <w:rPr>
            <w:color w:val="0000FF"/>
            <w:sz w:val="16"/>
            <w:szCs w:val="16"/>
            <w:u w:val="single"/>
          </w:rPr>
          <w:t>Options</w:t>
        </w:r>
      </w:hyperlink>
    </w:p>
    <w:p w:rsidR="00912297" w:rsidRDefault="00912297">
      <w:pPr>
        <w:pStyle w:val="Heading3"/>
        <w:kinsoku w:val="0"/>
        <w:overflowPunct w:val="0"/>
        <w:spacing w:before="9" w:line="247" w:lineRule="auto"/>
        <w:ind w:left="243" w:firstLine="242"/>
        <w:rPr>
          <w:color w:val="C00000"/>
          <w:w w:val="95"/>
        </w:rPr>
      </w:pPr>
      <w:r>
        <w:rPr>
          <w:rFonts w:ascii="Times New Roman" w:hAnsi="Times New Roman" w:cs="Times New Roman"/>
        </w:rPr>
        <w:br w:type="column"/>
      </w:r>
      <w:r>
        <w:rPr>
          <w:color w:val="C00000"/>
        </w:rPr>
        <w:t xml:space="preserve">for </w:t>
      </w:r>
      <w:r>
        <w:rPr>
          <w:color w:val="C00000"/>
          <w:w w:val="95"/>
        </w:rPr>
        <w:t>answers</w:t>
      </w:r>
    </w:p>
    <w:p w:rsidR="00912297" w:rsidRDefault="00912297">
      <w:pPr>
        <w:pStyle w:val="Heading3"/>
        <w:kinsoku w:val="0"/>
        <w:overflowPunct w:val="0"/>
        <w:spacing w:before="9" w:line="247" w:lineRule="auto"/>
        <w:ind w:left="243" w:firstLine="242"/>
        <w:rPr>
          <w:color w:val="C00000"/>
          <w:w w:val="95"/>
        </w:rPr>
        <w:sectPr w:rsidR="00912297">
          <w:type w:val="continuous"/>
          <w:pgSz w:w="10800" w:h="14400"/>
          <w:pgMar w:top="0" w:right="80" w:bottom="0" w:left="140" w:header="720" w:footer="720" w:gutter="0"/>
          <w:cols w:num="2" w:space="720" w:equalWidth="0">
            <w:col w:w="6809" w:space="729"/>
            <w:col w:w="3042"/>
          </w:cols>
          <w:noEndnote/>
        </w:sectPr>
      </w:pPr>
    </w:p>
    <w:p w:rsidR="00912297" w:rsidRDefault="00912297">
      <w:pPr>
        <w:pStyle w:val="BodyText"/>
        <w:kinsoku w:val="0"/>
        <w:overflowPunct w:val="0"/>
        <w:spacing w:before="4"/>
        <w:rPr>
          <w:rFonts w:ascii="Trebuchet MS" w:hAnsi="Trebuchet MS" w:cs="Trebuchet MS"/>
          <w:sz w:val="10"/>
          <w:szCs w:val="10"/>
        </w:rPr>
      </w:pPr>
    </w:p>
    <w:p w:rsidR="00912297" w:rsidRDefault="00912297">
      <w:pPr>
        <w:pStyle w:val="BodyText"/>
        <w:kinsoku w:val="0"/>
        <w:overflowPunct w:val="0"/>
        <w:spacing w:before="68" w:line="194" w:lineRule="exact"/>
        <w:ind w:left="244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Keep your finger on the pulse, check for policy updates at</w:t>
      </w:r>
    </w:p>
    <w:p w:rsidR="00912297" w:rsidRDefault="00912297">
      <w:pPr>
        <w:pStyle w:val="BodyText"/>
        <w:kinsoku w:val="0"/>
        <w:overflowPunct w:val="0"/>
        <w:spacing w:line="194" w:lineRule="exact"/>
        <w:ind w:left="244"/>
        <w:rPr>
          <w:color w:val="0000FF"/>
          <w:sz w:val="16"/>
          <w:szCs w:val="16"/>
        </w:rPr>
      </w:pPr>
      <w:hyperlink r:id="rId60" w:history="1">
        <w:r>
          <w:rPr>
            <w:color w:val="0000FF"/>
            <w:sz w:val="16"/>
            <w:szCs w:val="16"/>
            <w:u w:val="single"/>
          </w:rPr>
          <w:t>https://</w:t>
        </w:r>
      </w:hyperlink>
      <w:hyperlink r:id="rId61" w:history="1">
        <w:r>
          <w:rPr>
            <w:color w:val="0000FF"/>
            <w:sz w:val="16"/>
            <w:szCs w:val="16"/>
            <w:u w:val="single"/>
          </w:rPr>
          <w:t>dcp.psc.gov/ccmis/bulletin/BULLETIN_archives_m.aspx</w:t>
        </w:r>
      </w:hyperlink>
    </w:p>
    <w:p w:rsidR="00912297" w:rsidRDefault="00912297">
      <w:pPr>
        <w:pStyle w:val="BodyText"/>
        <w:kinsoku w:val="0"/>
        <w:overflowPunct w:val="0"/>
        <w:spacing w:before="7"/>
        <w:rPr>
          <w:sz w:val="27"/>
          <w:szCs w:val="27"/>
        </w:rPr>
      </w:pPr>
    </w:p>
    <w:p w:rsidR="00912297" w:rsidRDefault="00912297">
      <w:pPr>
        <w:pStyle w:val="BodyText"/>
        <w:kinsoku w:val="0"/>
        <w:overflowPunct w:val="0"/>
        <w:spacing w:before="7"/>
        <w:rPr>
          <w:sz w:val="27"/>
          <w:szCs w:val="27"/>
        </w:rPr>
        <w:sectPr w:rsidR="00912297">
          <w:type w:val="continuous"/>
          <w:pgSz w:w="10800" w:h="14400"/>
          <w:pgMar w:top="0" w:right="80" w:bottom="0" w:left="140" w:header="720" w:footer="720" w:gutter="0"/>
          <w:cols w:space="720" w:equalWidth="0">
            <w:col w:w="10580"/>
          </w:cols>
          <w:noEndnote/>
        </w:sectPr>
      </w:pPr>
    </w:p>
    <w:p w:rsidR="00912297" w:rsidRDefault="0028305A">
      <w:pPr>
        <w:pStyle w:val="BodyText"/>
        <w:kinsoku w:val="0"/>
        <w:overflowPunct w:val="0"/>
        <w:spacing w:before="51"/>
        <w:ind w:left="113"/>
        <w:rPr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7898765</wp:posOffset>
                </wp:positionV>
                <wp:extent cx="6854190" cy="1245235"/>
                <wp:effectExtent l="0" t="0" r="0" b="0"/>
                <wp:wrapNone/>
                <wp:docPr id="3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297" w:rsidRDefault="00912297">
                            <w:pPr>
                              <w:pStyle w:val="BodyText"/>
                              <w:kinsoku w:val="0"/>
                              <w:overflowPunct w:val="0"/>
                              <w:spacing w:before="112"/>
                              <w:ind w:left="5316" w:right="4142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PDT Mission: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4" type="#_x0000_t202" style="position:absolute;left:0;text-align:left;margin-left:0;margin-top:621.95pt;width:539.7pt;height:98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EVsg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" o:allowincell="f" filled="f" stroked="f">
                <v:textbox inset="0,0,0,0">
                  <w:txbxContent>
                    <w:p w:rsidR="00912297" w:rsidRDefault="00912297">
                      <w:pPr>
                        <w:pStyle w:val="BodyText"/>
                        <w:kinsoku w:val="0"/>
                        <w:overflowPunct w:val="0"/>
                        <w:spacing w:before="112"/>
                        <w:ind w:left="5316" w:right="4142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PDT Mission: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6896100" cy="9144000"/>
                <wp:effectExtent l="0" t="0" r="0" b="0"/>
                <wp:wrapNone/>
                <wp:docPr id="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9144000"/>
                          <a:chOff x="-30" y="0"/>
                          <a:chExt cx="10860" cy="14400"/>
                        </a:xfrm>
                      </wpg:grpSpPr>
                      <pic:pic xmlns:pic="http://schemas.openxmlformats.org/drawingml/2006/picture">
                        <pic:nvPicPr>
                          <pic:cNvPr id="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0"/>
                            <a:ext cx="10800" cy="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36"/>
                            <a:ext cx="108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63"/>
                        <wps:cNvSpPr>
                          <a:spLocks/>
                        </wps:cNvSpPr>
                        <wps:spPr bwMode="auto">
                          <a:xfrm>
                            <a:off x="0" y="12395"/>
                            <a:ext cx="10800" cy="2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0 h 20"/>
                              <a:gd name="T2" fmla="*/ 10800 w 108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0" h="2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12473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39"/>
                            <a:ext cx="1080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67"/>
                        <wps:cNvSpPr>
                          <a:spLocks/>
                        </wps:cNvSpPr>
                        <wps:spPr bwMode="auto">
                          <a:xfrm>
                            <a:off x="0" y="1269"/>
                            <a:ext cx="519" cy="20"/>
                          </a:xfrm>
                          <a:custGeom>
                            <a:avLst/>
                            <a:gdLst>
                              <a:gd name="T0" fmla="*/ 0 w 519"/>
                              <a:gd name="T1" fmla="*/ 0 h 20"/>
                              <a:gd name="T2" fmla="*/ 518 w 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9" h="2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8"/>
                        <wps:cNvSpPr>
                          <a:spLocks/>
                        </wps:cNvSpPr>
                        <wps:spPr bwMode="auto">
                          <a:xfrm>
                            <a:off x="0" y="1197"/>
                            <a:ext cx="480" cy="2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0"/>
                              <a:gd name="T2" fmla="*/ 480 w 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Group 69"/>
                        <wpg:cNvGrpSpPr>
                          <a:grpSpLocks/>
                        </wpg:cNvGrpSpPr>
                        <wpg:grpSpPr bwMode="auto">
                          <a:xfrm>
                            <a:off x="2217" y="1197"/>
                            <a:ext cx="8583" cy="72"/>
                            <a:chOff x="2217" y="1197"/>
                            <a:chExt cx="8583" cy="72"/>
                          </a:xfrm>
                        </wpg:grpSpPr>
                        <wps:wsp>
                          <wps:cNvPr id="11" name="Freeform 70"/>
                          <wps:cNvSpPr>
                            <a:spLocks/>
                          </wps:cNvSpPr>
                          <wps:spPr bwMode="auto">
                            <a:xfrm>
                              <a:off x="2217" y="1197"/>
                              <a:ext cx="8583" cy="72"/>
                            </a:xfrm>
                            <a:custGeom>
                              <a:avLst/>
                              <a:gdLst>
                                <a:gd name="T0" fmla="*/ 14 w 8583"/>
                                <a:gd name="T1" fmla="*/ 0 h 72"/>
                                <a:gd name="T2" fmla="*/ 8582 w 8583"/>
                                <a:gd name="T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83" h="72">
                                  <a:moveTo>
                                    <a:pt x="14" y="0"/>
                                  </a:moveTo>
                                  <a:lnTo>
                                    <a:pt x="858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1"/>
                          <wps:cNvSpPr>
                            <a:spLocks/>
                          </wps:cNvSpPr>
                          <wps:spPr bwMode="auto">
                            <a:xfrm>
                              <a:off x="2217" y="1197"/>
                              <a:ext cx="8583" cy="72"/>
                            </a:xfrm>
                            <a:custGeom>
                              <a:avLst/>
                              <a:gdLst>
                                <a:gd name="T0" fmla="*/ 0 w 8583"/>
                                <a:gd name="T1" fmla="*/ 72 h 72"/>
                                <a:gd name="T2" fmla="*/ 8582 w 8583"/>
                                <a:gd name="T3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83" h="72">
                                  <a:moveTo>
                                    <a:pt x="0" y="72"/>
                                  </a:moveTo>
                                  <a:lnTo>
                                    <a:pt x="8582" y="7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432"/>
                            <a:ext cx="81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23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10421"/>
                            <a:ext cx="11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0" y="10421"/>
                            <a:ext cx="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4" y="10709"/>
                            <a:ext cx="6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10709"/>
                            <a:ext cx="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10997"/>
                            <a:ext cx="11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10997"/>
                            <a:ext cx="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12473"/>
                            <a:ext cx="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12473"/>
                            <a:ext cx="11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2466"/>
                            <a:ext cx="4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" y="12466"/>
                            <a:ext cx="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0"/>
                            <a:ext cx="108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" y="2071"/>
                            <a:ext cx="7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0058"/>
                            <a:ext cx="2940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10366"/>
                            <a:ext cx="202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10697"/>
                            <a:ext cx="17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0886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0963"/>
                            <a:ext cx="4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0481"/>
                            <a:ext cx="6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E8F24" id="Group 60" o:spid="_x0000_s1026" style="position:absolute;margin-left:-1.5pt;margin-top:0;width:543pt;height:10in;z-index:-251652096;mso-position-horizontal-relative:page;mso-position-vertical-relative:page" coordorigin="-30" coordsize="1086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" o:allowincell="f">
                <v:shape id="Picture 61" o:spid="_x0000_s1027" type="#_x0000_t75" style="position:absolute;top:3240;width:1080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">
                  <v:imagedata r:id="rId84" o:title=""/>
                </v:shape>
                <v:shape id="Picture 62" o:spid="_x0000_s1028" type="#_x0000_t75" style="position:absolute;top:12336;width:108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">
                  <v:imagedata r:id="rId85" o:title=""/>
                </v:shape>
                <v:shape id="Freeform 63" o:spid="_x0000_s1029" style="position:absolute;top:12395;width:10800;height:20;visibility:visible;mso-wrap-style:square;v-text-anchor:top" coordsize="108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" path="m,l10800,e" filled="f" strokecolor="#94b3d6" strokeweight="3pt">
                  <v:path arrowok="t" o:connecttype="custom" o:connectlocs="0,0;10800,0" o:connectangles="0,0"/>
                </v:shape>
                <v:shape id="Picture 64" o:spid="_x0000_s1030" type="#_x0000_t75" style="position:absolute;left:5182;top:12473;width:162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">
                  <v:imagedata r:id="rId86" o:title=""/>
                </v:shape>
                <v:shape id="Picture 65" o:spid="_x0000_s1031" type="#_x0000_t75" style="position:absolute;top:12439;width:10800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">
                  <v:imagedata r:id="rId87" o:title=""/>
                </v:shape>
                <v:shape id="Picture 66" o:spid="_x0000_s1032" type="#_x0000_t75" style="position:absolute;width:1080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">
                  <v:imagedata r:id="rId88" o:title=""/>
                </v:shape>
                <v:shape id="Freeform 67" o:spid="_x0000_s1033" style="position:absolute;top:1269;width:519;height:20;visibility:visible;mso-wrap-style:square;v-text-anchor:top" coordsize="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" path="m,l518,e" filled="f" strokecolor="white" strokeweight="1.5pt">
                  <v:path arrowok="t" o:connecttype="custom" o:connectlocs="0,0;518,0" o:connectangles="0,0"/>
                </v:shape>
                <v:shape id="Freeform 68" o:spid="_x0000_s1034" style="position:absolute;top:1197;width:480;height:20;visibility:visible;mso-wrap-style:square;v-text-anchor:top" coordsize="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" path="m,l480,e" filled="f" strokecolor="white" strokeweight="1.5pt">
                  <v:path arrowok="t" o:connecttype="custom" o:connectlocs="0,0;480,0" o:connectangles="0,0"/>
                </v:shape>
                <v:group id="Group 69" o:spid="_x0000_s1035" style="position:absolute;left:2217;top:1197;width:8583;height:72" coordorigin="2217,1197" coordsize="858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0" o:spid="_x0000_s1036" style="position:absolute;left:2217;top:1197;width:8583;height:72;visibility:visible;mso-wrap-style:square;v-text-anchor:top" coordsize="858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" path="m14,l8582,e" filled="f" strokecolor="white" strokeweight="1.5pt">
                    <v:path arrowok="t" o:connecttype="custom" o:connectlocs="14,0;8582,0" o:connectangles="0,0"/>
                  </v:shape>
                  <v:shape id="Freeform 71" o:spid="_x0000_s1037" style="position:absolute;left:2217;top:1197;width:8583;height:72;visibility:visible;mso-wrap-style:square;v-text-anchor:top" coordsize="858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" path="m,72r8582,e" filled="f" strokecolor="white" strokeweight="1.5pt">
                    <v:path arrowok="t" o:connecttype="custom" o:connectlocs="0,72;8582,72" o:connectangles="0,0"/>
                  </v:shape>
                </v:group>
                <v:shape id="Picture 72" o:spid="_x0000_s1038" type="#_x0000_t75" style="position:absolute;left:2623;top:432;width:8100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">
                  <v:imagedata r:id="rId15" o:title=""/>
                </v:shape>
                <v:shape id="Picture 73" o:spid="_x0000_s1039" type="#_x0000_t75" style="position:absolute;left:158;width:23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">
                  <v:imagedata r:id="rId89" o:title=""/>
                </v:shape>
                <v:shape id="Picture 74" o:spid="_x0000_s1040" type="#_x0000_t75" style="position:absolute;left:7764;top:10421;width:11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">
                  <v:imagedata r:id="rId90" o:title=""/>
                </v:shape>
                <v:shape id="Picture 75" o:spid="_x0000_s1041" type="#_x0000_t75" style="position:absolute;left:8570;top:10421;width: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">
                  <v:imagedata r:id="rId91" o:title=""/>
                </v:shape>
                <v:shape id="Picture 76" o:spid="_x0000_s1042" type="#_x0000_t75" style="position:absolute;left:8004;top:10709;width:66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">
                  <v:imagedata r:id="rId92" o:title=""/>
                </v:shape>
                <v:shape id="Picture 77" o:spid="_x0000_s1043" type="#_x0000_t75" style="position:absolute;left:8330;top:10709;width: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">
                  <v:imagedata r:id="rId91" o:title=""/>
                </v:shape>
                <v:shape id="Picture 78" o:spid="_x0000_s1044" type="#_x0000_t75" style="position:absolute;left:7762;top:10997;width:116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">
                  <v:imagedata r:id="rId93" o:title=""/>
                </v:shape>
                <v:shape id="Picture 79" o:spid="_x0000_s1045" type="#_x0000_t75" style="position:absolute;left:8573;top:10997;width: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">
                  <v:imagedata r:id="rId91" o:title=""/>
                </v:shape>
                <v:shape id="Picture 80" o:spid="_x0000_s1046" type="#_x0000_t75" style="position:absolute;left:5390;top:12473;width:80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">
                  <v:imagedata r:id="rId94" o:title=""/>
                </v:shape>
                <v:shape id="Picture 81" o:spid="_x0000_s1047" type="#_x0000_t75" style="position:absolute;left:5858;top:12473;width:11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">
                  <v:imagedata r:id="rId95" o:title=""/>
                </v:shape>
                <v:shape id="Picture 82" o:spid="_x0000_s1048" type="#_x0000_t75" style="position:absolute;left:96;top:12466;width:4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">
                  <v:imagedata r:id="rId96" o:title=""/>
                </v:shape>
                <v:shape id="Picture 83" o:spid="_x0000_s1049" type="#_x0000_t75" style="position:absolute;left:4162;top:12466;width: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">
                  <v:imagedata r:id="rId97" o:title=""/>
                </v:shape>
                <v:shape id="Picture 84" o:spid="_x0000_s1050" type="#_x0000_t75" style="position:absolute;top:3550;width:1080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">
                  <v:imagedata r:id="rId98" o:title=""/>
                </v:shape>
                <v:shape id="Picture 85" o:spid="_x0000_s1051" type="#_x0000_t75" style="position:absolute;left:70;top:2071;width:75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">
                  <v:imagedata r:id="rId99" o:title=""/>
                </v:shape>
                <v:shape id="Picture 86" o:spid="_x0000_s1052" type="#_x0000_t75" style="position:absolute;left:7699;top:10058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">
                  <v:imagedata r:id="rId100" o:title=""/>
                </v:shape>
                <v:shape id="Picture 87" o:spid="_x0000_s1053" type="#_x0000_t75" style="position:absolute;left:8007;top:10366;width:2020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">
                  <v:imagedata r:id="rId101" o:title=""/>
                </v:shape>
                <v:shape id="Picture 88" o:spid="_x0000_s1054" type="#_x0000_t75" style="position:absolute;left:269;top:10697;width:17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">
                  <v:imagedata r:id="rId102" o:title=""/>
                </v:shape>
                <v:shape id="Picture 89" o:spid="_x0000_s1055" type="#_x0000_t75" style="position:absolute;left:1699;top:10886;width:28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">
                  <v:imagedata r:id="rId103" o:title=""/>
                </v:shape>
                <v:shape id="Picture 90" o:spid="_x0000_s1056" type="#_x0000_t75" style="position:absolute;left:1766;top:10963;width:44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">
                  <v:imagedata r:id="rId104" o:title=""/>
                </v:shape>
                <v:shape id="Picture 91" o:spid="_x0000_s1057" type="#_x0000_t75" style="position:absolute;left:1382;top:10481;width:62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">
                  <v:imagedata r:id="rId105" o:title=""/>
                </v:shape>
                <w10:wrap anchorx="page" anchory="page"/>
              </v:group>
            </w:pict>
          </mc:Fallback>
        </mc:AlternateContent>
      </w:r>
      <w:r w:rsidR="00912297">
        <w:rPr>
          <w:b/>
          <w:bCs/>
          <w:color w:val="FFFFFF"/>
          <w:sz w:val="24"/>
          <w:szCs w:val="24"/>
        </w:rPr>
        <w:t>Policy Awareness and Notification (PAN)</w:t>
      </w:r>
    </w:p>
    <w:p w:rsidR="00912297" w:rsidRDefault="00912297">
      <w:pPr>
        <w:pStyle w:val="BodyText"/>
        <w:kinsoku w:val="0"/>
        <w:overflowPunct w:val="0"/>
        <w:spacing w:before="184" w:line="240" w:lineRule="exact"/>
        <w:ind w:left="113" w:right="-3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>Co-Leads: LCDR Mindy Chou &amp; LT Rachael</w:t>
      </w:r>
      <w:r>
        <w:rPr>
          <w:color w:val="FFFFFF"/>
          <w:spacing w:val="-25"/>
          <w:sz w:val="20"/>
          <w:szCs w:val="20"/>
        </w:rPr>
        <w:t xml:space="preserve"> </w:t>
      </w:r>
      <w:r>
        <w:rPr>
          <w:color w:val="FFFFFF"/>
          <w:sz w:val="20"/>
          <w:szCs w:val="20"/>
        </w:rPr>
        <w:t>Oyewole LCDR Linda</w:t>
      </w:r>
      <w:r>
        <w:rPr>
          <w:color w:val="FFFFFF"/>
          <w:spacing w:val="-8"/>
          <w:sz w:val="20"/>
          <w:szCs w:val="20"/>
        </w:rPr>
        <w:t xml:space="preserve"> </w:t>
      </w:r>
      <w:r>
        <w:rPr>
          <w:color w:val="FFFFFF"/>
          <w:sz w:val="20"/>
          <w:szCs w:val="20"/>
        </w:rPr>
        <w:t>Park</w:t>
      </w:r>
    </w:p>
    <w:p w:rsidR="00912297" w:rsidRDefault="00912297">
      <w:pPr>
        <w:pStyle w:val="BodyText"/>
        <w:kinsoku w:val="0"/>
        <w:overflowPunct w:val="0"/>
        <w:spacing w:before="1" w:line="242" w:lineRule="exact"/>
        <w:ind w:left="113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>LCDR Stephanie Lanham</w:t>
      </w:r>
    </w:p>
    <w:p w:rsidR="00912297" w:rsidRDefault="00912297">
      <w:pPr>
        <w:pStyle w:val="BodyText"/>
        <w:kinsoku w:val="0"/>
        <w:overflowPunct w:val="0"/>
        <w:spacing w:line="242" w:lineRule="exact"/>
        <w:ind w:left="113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>LT Maria Agresta Workman</w:t>
      </w:r>
    </w:p>
    <w:p w:rsidR="00912297" w:rsidRDefault="00912297">
      <w:pPr>
        <w:pStyle w:val="BodyText"/>
        <w:kinsoku w:val="0"/>
        <w:overflowPunct w:val="0"/>
        <w:spacing w:before="59" w:line="235" w:lineRule="auto"/>
        <w:ind w:left="113" w:right="37"/>
        <w:rPr>
          <w:color w:val="FFFFFF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FFFFFF"/>
          <w:sz w:val="24"/>
          <w:szCs w:val="24"/>
        </w:rPr>
        <w:t xml:space="preserve">PAN Mission: </w:t>
      </w:r>
      <w:r>
        <w:rPr>
          <w:color w:val="FFFFFF"/>
          <w:sz w:val="20"/>
          <w:szCs w:val="20"/>
        </w:rPr>
        <w:t>Provide policy guidance and support to the JOAG Policy and Procedures Committee Chair and updates to all junior officers.</w:t>
      </w:r>
    </w:p>
    <w:p w:rsidR="00912297" w:rsidRDefault="00912297">
      <w:pPr>
        <w:pStyle w:val="BodyText"/>
        <w:kinsoku w:val="0"/>
        <w:overflowPunct w:val="0"/>
        <w:spacing w:before="3"/>
        <w:rPr>
          <w:sz w:val="19"/>
          <w:szCs w:val="19"/>
        </w:rPr>
      </w:pPr>
    </w:p>
    <w:p w:rsidR="00912297" w:rsidRDefault="00912297">
      <w:pPr>
        <w:pStyle w:val="BodyText"/>
        <w:kinsoku w:val="0"/>
        <w:overflowPunct w:val="0"/>
        <w:spacing w:line="240" w:lineRule="exact"/>
        <w:ind w:left="113" w:right="37"/>
        <w:rPr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>The PAN Subcommittee is under the direction of JOAG’s Policy and Procedures Committee  (Chair: LCDR Mutiu Okanlawon)</w:t>
      </w:r>
    </w:p>
    <w:sectPr w:rsidR="00912297">
      <w:type w:val="continuous"/>
      <w:pgSz w:w="10800" w:h="14400"/>
      <w:pgMar w:top="0" w:right="80" w:bottom="0" w:left="140" w:header="720" w:footer="720" w:gutter="0"/>
      <w:cols w:num="2" w:space="720" w:equalWidth="0">
        <w:col w:w="4243" w:space="1049"/>
        <w:col w:w="5288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3DF" w:rsidRDefault="009D53DF" w:rsidP="0028305A">
      <w:r>
        <w:separator/>
      </w:r>
    </w:p>
  </w:endnote>
  <w:endnote w:type="continuationSeparator" w:id="0">
    <w:p w:rsidR="009D53DF" w:rsidRDefault="009D53DF" w:rsidP="0028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3DF" w:rsidRDefault="009D53DF" w:rsidP="0028305A">
      <w:r>
        <w:separator/>
      </w:r>
    </w:p>
  </w:footnote>
  <w:footnote w:type="continuationSeparator" w:id="0">
    <w:p w:rsidR="009D53DF" w:rsidRDefault="009D53DF" w:rsidP="0028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51" w:hanging="452"/>
      </w:pPr>
      <w:rPr>
        <w:rFonts w:ascii="Arial" w:hAnsi="Arial"/>
        <w:b w:val="0"/>
        <w:w w:val="100"/>
        <w:sz w:val="28"/>
      </w:rPr>
    </w:lvl>
    <w:lvl w:ilvl="1">
      <w:numFmt w:val="bullet"/>
      <w:lvlText w:val="•"/>
      <w:lvlJc w:val="left"/>
      <w:pPr>
        <w:ind w:left="1854" w:hanging="452"/>
      </w:pPr>
    </w:lvl>
    <w:lvl w:ilvl="2">
      <w:numFmt w:val="bullet"/>
      <w:lvlText w:val="•"/>
      <w:lvlJc w:val="left"/>
      <w:pPr>
        <w:ind w:left="2848" w:hanging="452"/>
      </w:pPr>
    </w:lvl>
    <w:lvl w:ilvl="3">
      <w:numFmt w:val="bullet"/>
      <w:lvlText w:val="•"/>
      <w:lvlJc w:val="left"/>
      <w:pPr>
        <w:ind w:left="3842" w:hanging="452"/>
      </w:pPr>
    </w:lvl>
    <w:lvl w:ilvl="4">
      <w:numFmt w:val="bullet"/>
      <w:lvlText w:val="•"/>
      <w:lvlJc w:val="left"/>
      <w:pPr>
        <w:ind w:left="4836" w:hanging="452"/>
      </w:pPr>
    </w:lvl>
    <w:lvl w:ilvl="5">
      <w:numFmt w:val="bullet"/>
      <w:lvlText w:val="•"/>
      <w:lvlJc w:val="left"/>
      <w:pPr>
        <w:ind w:left="5830" w:hanging="452"/>
      </w:pPr>
    </w:lvl>
    <w:lvl w:ilvl="6">
      <w:numFmt w:val="bullet"/>
      <w:lvlText w:val="•"/>
      <w:lvlJc w:val="left"/>
      <w:pPr>
        <w:ind w:left="6824" w:hanging="452"/>
      </w:pPr>
    </w:lvl>
    <w:lvl w:ilvl="7">
      <w:numFmt w:val="bullet"/>
      <w:lvlText w:val="•"/>
      <w:lvlJc w:val="left"/>
      <w:pPr>
        <w:ind w:left="7818" w:hanging="452"/>
      </w:pPr>
    </w:lvl>
    <w:lvl w:ilvl="8">
      <w:numFmt w:val="bullet"/>
      <w:lvlText w:val="•"/>
      <w:lvlJc w:val="left"/>
      <w:pPr>
        <w:ind w:left="8812" w:hanging="452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480" w:hanging="360"/>
      </w:pPr>
      <w:rPr>
        <w:rFonts w:ascii="Calibri" w:hAnsi="Calibri" w:cs="Calibri"/>
        <w:b/>
        <w:bCs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200" w:hanging="360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2" w:hanging="360"/>
      </w:pPr>
    </w:lvl>
    <w:lvl w:ilvl="3">
      <w:numFmt w:val="bullet"/>
      <w:lvlText w:val="•"/>
      <w:lvlJc w:val="left"/>
      <w:pPr>
        <w:ind w:left="3284" w:hanging="360"/>
      </w:pPr>
    </w:lvl>
    <w:lvl w:ilvl="4">
      <w:numFmt w:val="bullet"/>
      <w:lvlText w:val="•"/>
      <w:lvlJc w:val="left"/>
      <w:pPr>
        <w:ind w:left="4326" w:hanging="360"/>
      </w:pPr>
    </w:lvl>
    <w:lvl w:ilvl="5">
      <w:numFmt w:val="bullet"/>
      <w:lvlText w:val="•"/>
      <w:lvlJc w:val="left"/>
      <w:pPr>
        <w:ind w:left="5368" w:hanging="360"/>
      </w:pPr>
    </w:lvl>
    <w:lvl w:ilvl="6">
      <w:numFmt w:val="bullet"/>
      <w:lvlText w:val="•"/>
      <w:lvlJc w:val="left"/>
      <w:pPr>
        <w:ind w:left="6411" w:hanging="360"/>
      </w:pPr>
    </w:lvl>
    <w:lvl w:ilvl="7">
      <w:numFmt w:val="bullet"/>
      <w:lvlText w:val="•"/>
      <w:lvlJc w:val="left"/>
      <w:pPr>
        <w:ind w:left="7453" w:hanging="360"/>
      </w:pPr>
    </w:lvl>
    <w:lvl w:ilvl="8">
      <w:numFmt w:val="bullet"/>
      <w:lvlText w:val="•"/>
      <w:lvlJc w:val="left"/>
      <w:pPr>
        <w:ind w:left="8495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515" w:hanging="272"/>
      </w:pPr>
      <w:rPr>
        <w:rFonts w:ascii="Arial" w:hAnsi="Arial"/>
        <w:b w:val="0"/>
        <w:w w:val="100"/>
        <w:sz w:val="16"/>
      </w:rPr>
    </w:lvl>
    <w:lvl w:ilvl="1">
      <w:numFmt w:val="bullet"/>
      <w:lvlText w:val="•"/>
      <w:lvlJc w:val="left"/>
      <w:pPr>
        <w:ind w:left="1148" w:hanging="272"/>
      </w:pPr>
    </w:lvl>
    <w:lvl w:ilvl="2">
      <w:numFmt w:val="bullet"/>
      <w:lvlText w:val="•"/>
      <w:lvlJc w:val="left"/>
      <w:pPr>
        <w:ind w:left="1777" w:hanging="272"/>
      </w:pPr>
    </w:lvl>
    <w:lvl w:ilvl="3">
      <w:numFmt w:val="bullet"/>
      <w:lvlText w:val="•"/>
      <w:lvlJc w:val="left"/>
      <w:pPr>
        <w:ind w:left="2406" w:hanging="272"/>
      </w:pPr>
    </w:lvl>
    <w:lvl w:ilvl="4">
      <w:numFmt w:val="bullet"/>
      <w:lvlText w:val="•"/>
      <w:lvlJc w:val="left"/>
      <w:pPr>
        <w:ind w:left="3035" w:hanging="272"/>
      </w:pPr>
    </w:lvl>
    <w:lvl w:ilvl="5">
      <w:numFmt w:val="bullet"/>
      <w:lvlText w:val="•"/>
      <w:lvlJc w:val="left"/>
      <w:pPr>
        <w:ind w:left="3664" w:hanging="272"/>
      </w:pPr>
    </w:lvl>
    <w:lvl w:ilvl="6">
      <w:numFmt w:val="bullet"/>
      <w:lvlText w:val="•"/>
      <w:lvlJc w:val="left"/>
      <w:pPr>
        <w:ind w:left="4293" w:hanging="272"/>
      </w:pPr>
    </w:lvl>
    <w:lvl w:ilvl="7">
      <w:numFmt w:val="bullet"/>
      <w:lvlText w:val="•"/>
      <w:lvlJc w:val="left"/>
      <w:pPr>
        <w:ind w:left="4922" w:hanging="272"/>
      </w:pPr>
    </w:lvl>
    <w:lvl w:ilvl="8">
      <w:numFmt w:val="bullet"/>
      <w:lvlText w:val="•"/>
      <w:lvlJc w:val="left"/>
      <w:pPr>
        <w:ind w:left="5550" w:hanging="272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90D"/>
    <w:rsid w:val="0023190D"/>
    <w:rsid w:val="0028305A"/>
    <w:rsid w:val="00912297"/>
    <w:rsid w:val="009D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340" w:lineRule="exact"/>
      <w:ind w:right="179"/>
      <w:jc w:val="right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51"/>
      <w:ind w:left="113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right="1967"/>
      <w:outlineLvl w:val="2"/>
    </w:pPr>
    <w:rPr>
      <w:rFonts w:ascii="Trebuchet MS" w:hAnsi="Trebuchet MS" w:cs="Trebuchet MS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line="254" w:lineRule="exact"/>
      <w:ind w:left="480" w:hanging="360"/>
      <w:outlineLvl w:val="3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1200" w:hanging="36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830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305A"/>
    <w:rPr>
      <w:rFonts w:ascii="Calibri" w:hAnsi="Calibri" w:cs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830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05A"/>
    <w:rPr>
      <w:rFonts w:ascii="Calibri" w:hAnsi="Calibri" w:cs="Calibr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8305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www.tsp.gov/PDF/formspubs/tspfs10.pdf" TargetMode="External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9.png"/><Relationship Id="rId5" Type="http://schemas.openxmlformats.org/officeDocument/2006/relationships/footnotes" Target="footnotes.xml"/><Relationship Id="rId61" Type="http://schemas.openxmlformats.org/officeDocument/2006/relationships/hyperlink" Target="https://dcp.psc.gov/ccmis/bulletin/BULLETIN_archives_m.aspx" TargetMode="External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www.usphs.gov/aboutus/" TargetMode="Externa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hyperlink" Target="https://www.tsp.gov/PDF/formspubs/tspfs10.pdf" TargetMode="External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hyperlink" Target="https://www.tsp.gov/PDF/formspubs/tspfs10.pdf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https://dcp.psc.gov/ccmis/bulletin/BULLETIN_archives_m.aspx" TargetMode="External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www.usphs.gov/aboutus/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2019-08-14T15:21:00Z</dcterms:created>
  <dcterms:modified xsi:type="dcterms:W3CDTF">2019-08-14T15:21:00Z</dcterms:modified>
</cp:coreProperties>
</file>